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04EF" w14:textId="77777777" w:rsidR="00316179" w:rsidRDefault="00316179">
      <w:pPr>
        <w:pStyle w:val="Titolo1"/>
      </w:pPr>
    </w:p>
    <w:p w14:paraId="0D854334" w14:textId="15B900BD" w:rsidR="004C3478" w:rsidRDefault="00286C41">
      <w:pPr>
        <w:pStyle w:val="Titolo1"/>
        <w:rPr>
          <w:u w:val="none"/>
        </w:rPr>
      </w:pPr>
      <w:r>
        <w:t>Allegato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4C6FDEA8" w14:textId="77777777" w:rsidR="004C3478" w:rsidRDefault="00286C41">
      <w:pPr>
        <w:pStyle w:val="Titolo2"/>
        <w:spacing w:before="0"/>
      </w:pPr>
      <w:r>
        <w:t>RECLUTAMENTO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TEMPO</w:t>
      </w:r>
      <w:r>
        <w:rPr>
          <w:spacing w:val="-7"/>
        </w:rPr>
        <w:t xml:space="preserve"> </w:t>
      </w:r>
      <w:r>
        <w:rPr>
          <w:spacing w:val="-2"/>
        </w:rPr>
        <w:t>DETERMINATO</w:t>
      </w:r>
    </w:p>
    <w:p w14:paraId="7ABDB8C8" w14:textId="77777777" w:rsidR="004C3478" w:rsidRDefault="00286C41">
      <w:pPr>
        <w:ind w:left="3334" w:right="849" w:hanging="2068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PRIMA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FASCIA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NEI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CONSERVATORI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MUSICA DPR 83/2024 per a.a. 2026/2027</w:t>
      </w:r>
    </w:p>
    <w:p w14:paraId="5B66C41F" w14:textId="77F529E3" w:rsidR="004C3478" w:rsidRPr="002307DA" w:rsidRDefault="00962DB4">
      <w:pPr>
        <w:pStyle w:val="Corpotesto"/>
        <w:spacing w:before="124"/>
        <w:rPr>
          <w:b/>
        </w:rPr>
      </w:pPr>
      <w:r w:rsidRPr="002307DA">
        <w:rPr>
          <w:b/>
        </w:rPr>
        <w:t>PER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L’INSEGNAMENTO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DI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AFAM041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(EX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CODC/01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Composizione)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-</w:t>
      </w:r>
      <w:r w:rsidRPr="002307DA">
        <w:rPr>
          <w:b/>
          <w:spacing w:val="-11"/>
        </w:rPr>
        <w:t xml:space="preserve"> </w:t>
      </w:r>
      <w:r w:rsidRPr="002307DA">
        <w:rPr>
          <w:b/>
        </w:rPr>
        <w:t>COMPOSIZIONE</w:t>
      </w:r>
    </w:p>
    <w:p w14:paraId="75E231C9" w14:textId="77777777" w:rsidR="00962DB4" w:rsidRPr="002307DA" w:rsidRDefault="00962DB4">
      <w:pPr>
        <w:ind w:left="5241" w:right="1606"/>
        <w:rPr>
          <w:i/>
          <w:sz w:val="24"/>
        </w:rPr>
      </w:pPr>
    </w:p>
    <w:p w14:paraId="107EAFA8" w14:textId="64BE5C27" w:rsidR="004C3478" w:rsidRPr="002307DA" w:rsidRDefault="00286C41">
      <w:pPr>
        <w:ind w:left="5241" w:right="1606"/>
        <w:rPr>
          <w:i/>
          <w:sz w:val="24"/>
        </w:rPr>
      </w:pPr>
      <w:r w:rsidRPr="002307DA">
        <w:rPr>
          <w:i/>
          <w:sz w:val="24"/>
        </w:rPr>
        <w:t>Al</w:t>
      </w:r>
      <w:r w:rsidRPr="002307DA">
        <w:rPr>
          <w:i/>
          <w:spacing w:val="-15"/>
          <w:sz w:val="24"/>
        </w:rPr>
        <w:t xml:space="preserve"> </w:t>
      </w:r>
      <w:r w:rsidRPr="002307DA">
        <w:rPr>
          <w:i/>
          <w:sz w:val="24"/>
        </w:rPr>
        <w:t>Direttore</w:t>
      </w:r>
      <w:r w:rsidRPr="002307DA">
        <w:rPr>
          <w:i/>
          <w:spacing w:val="-15"/>
          <w:sz w:val="24"/>
        </w:rPr>
        <w:t xml:space="preserve"> </w:t>
      </w:r>
      <w:r w:rsidRPr="002307DA">
        <w:rPr>
          <w:i/>
          <w:sz w:val="24"/>
        </w:rPr>
        <w:t>del</w:t>
      </w:r>
      <w:r w:rsidRPr="002307DA">
        <w:rPr>
          <w:i/>
          <w:spacing w:val="-15"/>
          <w:sz w:val="24"/>
        </w:rPr>
        <w:t xml:space="preserve"> </w:t>
      </w:r>
      <w:r w:rsidRPr="002307DA">
        <w:rPr>
          <w:i/>
          <w:sz w:val="24"/>
        </w:rPr>
        <w:t>Conservatorio di Musica</w:t>
      </w:r>
      <w:r w:rsidR="008F2586" w:rsidRPr="002307DA">
        <w:rPr>
          <w:i/>
          <w:sz w:val="24"/>
        </w:rPr>
        <w:t xml:space="preserve"> </w:t>
      </w:r>
      <w:r w:rsidR="00B9302F" w:rsidRPr="002307DA">
        <w:rPr>
          <w:i/>
          <w:sz w:val="24"/>
        </w:rPr>
        <w:t xml:space="preserve">“Jacopo Tomadini” di Udine </w:t>
      </w:r>
      <w:r w:rsidR="008F2586" w:rsidRPr="002307DA">
        <w:rPr>
          <w:i/>
          <w:sz w:val="24"/>
        </w:rPr>
        <w:t xml:space="preserve"> </w:t>
      </w:r>
    </w:p>
    <w:p w14:paraId="67258410" w14:textId="77777777" w:rsidR="004C3478" w:rsidRPr="002307DA" w:rsidRDefault="004C3478">
      <w:pPr>
        <w:pStyle w:val="Corpotesto"/>
        <w:spacing w:before="124"/>
        <w:rPr>
          <w:i/>
        </w:rPr>
      </w:pPr>
    </w:p>
    <w:p w14:paraId="5C6CDD38" w14:textId="77777777" w:rsidR="00B9302F" w:rsidRPr="003F0EDF" w:rsidRDefault="00B9302F" w:rsidP="00B9302F">
      <w:pPr>
        <w:pStyle w:val="Testonormale"/>
        <w:spacing w:line="240" w:lineRule="atLeast"/>
        <w:jc w:val="center"/>
        <w:rPr>
          <w:rFonts w:ascii="Times New Roman" w:hAnsi="Times New Roman"/>
          <w:b/>
          <w:bCs/>
          <w:sz w:val="22"/>
          <w:szCs w:val="22"/>
        </w:rPr>
      </w:pPr>
      <w:r w:rsidRPr="003F0EDF">
        <w:rPr>
          <w:rFonts w:ascii="Times New Roman" w:hAnsi="Times New Roman"/>
          <w:b/>
          <w:bCs/>
          <w:sz w:val="22"/>
          <w:szCs w:val="22"/>
        </w:rPr>
        <w:t>Dichiarazione sostitutiva di certificazione e di atto notorio</w:t>
      </w:r>
    </w:p>
    <w:p w14:paraId="576F9485" w14:textId="77777777" w:rsidR="00B9302F" w:rsidRPr="003F0EDF" w:rsidRDefault="00B9302F" w:rsidP="00B9302F">
      <w:pPr>
        <w:pStyle w:val="Testonormale"/>
        <w:spacing w:line="160" w:lineRule="atLeast"/>
        <w:jc w:val="center"/>
        <w:rPr>
          <w:rFonts w:ascii="Times New Roman" w:hAnsi="Times New Roman"/>
          <w:b/>
          <w:sz w:val="22"/>
          <w:szCs w:val="22"/>
        </w:rPr>
      </w:pPr>
      <w:r w:rsidRPr="003F0EDF">
        <w:rPr>
          <w:rFonts w:ascii="Times New Roman" w:hAnsi="Times New Roman"/>
          <w:b/>
          <w:sz w:val="22"/>
          <w:szCs w:val="22"/>
        </w:rPr>
        <w:t>resa sotto la propria responsabilità ai sensi e per gli effetti dell’art. 46 e dell’art.47 del D.P.R. 445/2000</w:t>
      </w:r>
    </w:p>
    <w:p w14:paraId="6EA190B9" w14:textId="77777777" w:rsidR="00B9302F" w:rsidRPr="003F0EDF" w:rsidRDefault="00B9302F" w:rsidP="00B9302F">
      <w:pPr>
        <w:pStyle w:val="Default"/>
        <w:spacing w:line="160" w:lineRule="atLeast"/>
        <w:ind w:hanging="2900"/>
        <w:jc w:val="both"/>
        <w:rPr>
          <w:color w:val="auto"/>
          <w:sz w:val="22"/>
          <w:szCs w:val="22"/>
        </w:rPr>
      </w:pPr>
    </w:p>
    <w:p w14:paraId="473A0450" w14:textId="77777777" w:rsidR="00B9302F" w:rsidRPr="003F0EDF" w:rsidRDefault="00B9302F" w:rsidP="00B9302F">
      <w:pPr>
        <w:spacing w:line="160" w:lineRule="atLeast"/>
        <w:jc w:val="both"/>
      </w:pPr>
      <w:r w:rsidRPr="003F0EDF">
        <w:t xml:space="preserve">_l_  </w:t>
      </w:r>
      <w:proofErr w:type="spellStart"/>
      <w:r w:rsidRPr="003F0EDF">
        <w:t>sottoscritt</w:t>
      </w:r>
      <w:proofErr w:type="spellEnd"/>
      <w:r w:rsidRPr="003F0EDF">
        <w:t>__</w:t>
      </w:r>
    </w:p>
    <w:p w14:paraId="634AA1C7" w14:textId="77777777" w:rsidR="004C3478" w:rsidRDefault="004C3478">
      <w:pPr>
        <w:pStyle w:val="Corpotesto"/>
        <w:spacing w:before="147"/>
        <w:rPr>
          <w:sz w:val="22"/>
        </w:rPr>
      </w:pPr>
    </w:p>
    <w:p w14:paraId="412D49F3" w14:textId="77777777" w:rsidR="004C3478" w:rsidRDefault="00286C41">
      <w:pPr>
        <w:ind w:left="141"/>
        <w:rPr>
          <w:b/>
        </w:rPr>
      </w:pPr>
      <w:r>
        <w:rPr>
          <w:b/>
          <w:u w:val="single"/>
        </w:rPr>
        <w:t>DATI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ANAGRAFICI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RECAPITI</w:t>
      </w:r>
    </w:p>
    <w:tbl>
      <w:tblPr>
        <w:tblW w:w="9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3969"/>
        <w:gridCol w:w="4823"/>
      </w:tblGrid>
      <w:tr w:rsidR="00B9302F" w:rsidRPr="003F0EDF" w14:paraId="7B28D25D" w14:textId="77777777" w:rsidTr="00AF0753">
        <w:trPr>
          <w:trHeight w:val="45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17E1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 xml:space="preserve">cognome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16EA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nome</w:t>
            </w:r>
          </w:p>
        </w:tc>
      </w:tr>
      <w:tr w:rsidR="00B9302F" w:rsidRPr="003F0EDF" w14:paraId="1A1A2818" w14:textId="77777777" w:rsidTr="00AF0753">
        <w:trPr>
          <w:trHeight w:val="4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54D" w14:textId="77777777" w:rsidR="00B9302F" w:rsidRPr="003F0EDF" w:rsidRDefault="00B9302F" w:rsidP="00AF0753">
            <w:pPr>
              <w:spacing w:line="240" w:lineRule="atLeast"/>
              <w:jc w:val="both"/>
            </w:pPr>
            <w:proofErr w:type="spellStart"/>
            <w:r w:rsidRPr="003F0EDF">
              <w:t>nat</w:t>
            </w:r>
            <w:proofErr w:type="spellEnd"/>
            <w:r w:rsidRPr="003F0EDF">
              <w:t>__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D33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12BF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il</w:t>
            </w:r>
          </w:p>
        </w:tc>
      </w:tr>
      <w:tr w:rsidR="00B9302F" w:rsidRPr="003F0EDF" w14:paraId="50F32989" w14:textId="77777777" w:rsidTr="00AF0753">
        <w:trPr>
          <w:trHeight w:val="45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A30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 xml:space="preserve">cittadinanza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497E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codice fiscale</w:t>
            </w:r>
          </w:p>
        </w:tc>
      </w:tr>
      <w:tr w:rsidR="00B9302F" w:rsidRPr="003F0EDF" w14:paraId="1E712084" w14:textId="77777777" w:rsidTr="00AF0753">
        <w:trPr>
          <w:trHeight w:val="45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408B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residente 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E1D3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 xml:space="preserve">in via/piazza </w:t>
            </w:r>
          </w:p>
        </w:tc>
      </w:tr>
      <w:tr w:rsidR="00B9302F" w:rsidRPr="003F0EDF" w14:paraId="438FFE5D" w14:textId="77777777" w:rsidTr="00AF0753">
        <w:trPr>
          <w:trHeight w:val="45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18A7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 xml:space="preserve">CAP </w:t>
            </w:r>
            <w:r w:rsidRPr="003F0EDF">
              <w:tab/>
            </w:r>
            <w:r w:rsidRPr="003F0EDF">
              <w:tab/>
            </w:r>
            <w:r w:rsidRPr="003F0EDF">
              <w:tab/>
            </w:r>
            <w:r w:rsidRPr="003F0EDF">
              <w:tab/>
            </w:r>
            <w:r w:rsidRPr="003F0EDF">
              <w:tab/>
              <w:t>prov.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16C" w14:textId="77777777" w:rsidR="00B9302F" w:rsidRPr="003F0EDF" w:rsidRDefault="00B9302F" w:rsidP="00AF0753">
            <w:pPr>
              <w:spacing w:line="240" w:lineRule="atLeast"/>
              <w:jc w:val="both"/>
            </w:pPr>
            <w:proofErr w:type="spellStart"/>
            <w:r w:rsidRPr="003F0EDF">
              <w:t>tel</w:t>
            </w:r>
            <w:proofErr w:type="spellEnd"/>
          </w:p>
        </w:tc>
      </w:tr>
      <w:tr w:rsidR="00B9302F" w:rsidRPr="003F0EDF" w14:paraId="3767C682" w14:textId="77777777" w:rsidTr="00AF0753">
        <w:trPr>
          <w:trHeight w:val="45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FD1F" w14:textId="59E07C03" w:rsidR="00B9302F" w:rsidRPr="003F0EDF" w:rsidRDefault="00CE69F2" w:rsidP="00AF0753">
            <w:pPr>
              <w:spacing w:line="240" w:lineRule="atLeast"/>
              <w:jc w:val="both"/>
            </w:pPr>
            <w:r w:rsidRPr="003F0EDF">
              <w:t>C</w:t>
            </w:r>
            <w:r w:rsidR="00B9302F" w:rsidRPr="003F0EDF">
              <w:t>ell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EBD" w14:textId="77777777" w:rsidR="00B9302F" w:rsidRPr="003F0EDF" w:rsidRDefault="00B9302F" w:rsidP="00AF0753">
            <w:pPr>
              <w:spacing w:line="240" w:lineRule="atLeast"/>
              <w:jc w:val="both"/>
            </w:pPr>
            <w:r w:rsidRPr="003F0EDF">
              <w:t>mail</w:t>
            </w:r>
          </w:p>
        </w:tc>
      </w:tr>
    </w:tbl>
    <w:p w14:paraId="43FE0D35" w14:textId="246FA852" w:rsidR="00962DB4" w:rsidRPr="002307DA" w:rsidRDefault="00962DB4" w:rsidP="00962DB4">
      <w:pPr>
        <w:pStyle w:val="Standard"/>
        <w:spacing w:beforeLines="100" w:before="240"/>
        <w:jc w:val="both"/>
        <w:rPr>
          <w:bCs/>
          <w:sz w:val="22"/>
          <w:szCs w:val="22"/>
        </w:rPr>
      </w:pPr>
      <w:r w:rsidRPr="002307DA">
        <w:rPr>
          <w:bCs/>
          <w:sz w:val="22"/>
          <w:szCs w:val="22"/>
        </w:rPr>
        <w:t xml:space="preserve">consapevole delle sanzioni penali richiamate dall’art. 76 del D.P.R. 28/12/00 n. 445 in caso di dichiarazioni mendaci e della decadenza dei benefici eventualmente conseguenti al provvedimento emanato sulla base di dichiarazioni non veritiere, di cui all’art. 75 del D.P.R. del 28/12/00 n. 445, sotto la propria responsabilità, </w:t>
      </w:r>
      <w:r w:rsidRPr="002307DA">
        <w:rPr>
          <w:bCs/>
          <w:sz w:val="22"/>
          <w:szCs w:val="22"/>
          <w:u w:val="single"/>
        </w:rPr>
        <w:t xml:space="preserve">con riferimento alla domanda di ammissione di cui alla procedura di reclutamento per il SAD AFAM041 (EX CODC/01 Composizione) - COMPOSIZIONE </w:t>
      </w:r>
      <w:r w:rsidRPr="002307DA">
        <w:rPr>
          <w:bCs/>
          <w:sz w:val="22"/>
          <w:szCs w:val="22"/>
        </w:rPr>
        <w:t xml:space="preserve">– Docenti di I fascia del CCNL IR sez. AFAM 2019-2021 sottoscritto il 18 gennaio 2024, ai sensi e per gli effetti dell’art. 74 del citato D.P.R. 445/2000 e a pena di esclusione dalla presente procedura, sotto la propria responsabilità, </w:t>
      </w:r>
    </w:p>
    <w:p w14:paraId="044D7962" w14:textId="77777777" w:rsidR="00962DB4" w:rsidRPr="002307DA" w:rsidRDefault="00962DB4" w:rsidP="00962DB4">
      <w:pPr>
        <w:pStyle w:val="Standard"/>
        <w:spacing w:beforeLines="100" w:before="240"/>
        <w:jc w:val="center"/>
        <w:rPr>
          <w:b/>
          <w:bCs/>
          <w:sz w:val="22"/>
          <w:szCs w:val="22"/>
        </w:rPr>
      </w:pPr>
      <w:r w:rsidRPr="002307DA">
        <w:rPr>
          <w:b/>
          <w:bCs/>
          <w:sz w:val="22"/>
          <w:szCs w:val="22"/>
        </w:rPr>
        <w:t>DICHIARA</w:t>
      </w:r>
    </w:p>
    <w:p w14:paraId="6326D258" w14:textId="77777777" w:rsidR="00962DB4" w:rsidRDefault="00962DB4" w:rsidP="00962DB4">
      <w:pPr>
        <w:pStyle w:val="Standard"/>
        <w:spacing w:beforeLines="100" w:before="240"/>
        <w:jc w:val="center"/>
        <w:rPr>
          <w:b/>
          <w:bCs/>
          <w:color w:val="0070C0"/>
          <w:sz w:val="22"/>
          <w:szCs w:val="22"/>
        </w:rPr>
      </w:pPr>
    </w:p>
    <w:p w14:paraId="6AE29025" w14:textId="77777777" w:rsidR="004C3478" w:rsidRDefault="00286C41">
      <w:pPr>
        <w:pStyle w:val="Paragrafoelenco"/>
        <w:numPr>
          <w:ilvl w:val="0"/>
          <w:numId w:val="5"/>
        </w:numPr>
        <w:tabs>
          <w:tab w:val="left" w:pos="384"/>
        </w:tabs>
        <w:spacing w:before="1"/>
        <w:ind w:left="384" w:hanging="243"/>
        <w:rPr>
          <w:rFonts w:ascii="Segoe UI Symbol" w:hAnsi="Segoe UI Symbol"/>
        </w:rPr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requisiti</w:t>
      </w:r>
      <w:r>
        <w:rPr>
          <w:spacing w:val="-1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bando):</w:t>
      </w:r>
    </w:p>
    <w:p w14:paraId="4E86BF6B" w14:textId="6D507D74" w:rsidR="004C3478" w:rsidRPr="00BE175C" w:rsidRDefault="00286C41" w:rsidP="00DA2AFD">
      <w:pPr>
        <w:pStyle w:val="Paragrafoelenco"/>
        <w:numPr>
          <w:ilvl w:val="1"/>
          <w:numId w:val="5"/>
        </w:numPr>
        <w:tabs>
          <w:tab w:val="left" w:pos="8288"/>
          <w:tab w:val="left" w:pos="9693"/>
        </w:tabs>
        <w:spacing w:before="5" w:line="252" w:lineRule="exact"/>
        <w:ind w:left="426" w:right="153" w:hanging="284"/>
      </w:pPr>
      <w:r w:rsidRPr="006F742D">
        <w:t>possesso di diploma accademico di secondo livello in</w:t>
      </w:r>
      <w:r w:rsidR="00BE175C">
        <w:t xml:space="preserve"> </w:t>
      </w:r>
      <w:r w:rsidR="006F742D" w:rsidRPr="00BE175C">
        <w:rPr>
          <w:u w:val="single"/>
        </w:rPr>
        <w:t>…………………</w:t>
      </w:r>
      <w:r w:rsidR="00BE175C" w:rsidRPr="00BE175C">
        <w:rPr>
          <w:u w:val="single"/>
        </w:rPr>
        <w:t xml:space="preserve">…….._ </w:t>
      </w:r>
      <w:r w:rsidRPr="00BE175C">
        <w:rPr>
          <w:spacing w:val="-2"/>
        </w:rPr>
        <w:t>(DCSL</w:t>
      </w:r>
      <w:r w:rsidR="00BE175C" w:rsidRPr="00BE175C">
        <w:rPr>
          <w:u w:val="single"/>
        </w:rPr>
        <w:t>________</w:t>
      </w:r>
      <w:r w:rsidR="006F742D" w:rsidRPr="00BE175C">
        <w:rPr>
          <w:u w:val="single"/>
        </w:rPr>
        <w:t>.</w:t>
      </w:r>
      <w:r w:rsidRPr="00BE175C">
        <w:rPr>
          <w:spacing w:val="-10"/>
        </w:rPr>
        <w:t>)</w:t>
      </w:r>
      <w:r>
        <w:rPr>
          <w:spacing w:val="-10"/>
        </w:rPr>
        <w:t xml:space="preserve"> </w:t>
      </w:r>
      <w:r>
        <w:t xml:space="preserve">o titolo equivalente del previgente ordinamento, </w:t>
      </w:r>
      <w:r w:rsidR="00BE175C">
        <w:t xml:space="preserve">o </w:t>
      </w:r>
      <w:r>
        <w:t>titol</w:t>
      </w:r>
      <w:r w:rsidR="00BE175C">
        <w:t>o</w:t>
      </w:r>
      <w:r>
        <w:t xml:space="preserve"> attinent</w:t>
      </w:r>
      <w:r w:rsidR="00BE175C">
        <w:t>e</w:t>
      </w:r>
      <w:r>
        <w:t xml:space="preserve"> di pari livello conseguit</w:t>
      </w:r>
      <w:r w:rsidR="00BE175C">
        <w:t>o</w:t>
      </w:r>
      <w:r>
        <w:t xml:space="preserve"> all’estero </w:t>
      </w:r>
      <w:r w:rsidRPr="005C47D8">
        <w:t>equipollent</w:t>
      </w:r>
      <w:r w:rsidR="00BE175C">
        <w:t>e</w:t>
      </w:r>
      <w:r w:rsidRPr="005C47D8">
        <w:t xml:space="preserve"> </w:t>
      </w:r>
      <w:r w:rsidR="002D579E" w:rsidRPr="002307DA">
        <w:t xml:space="preserve">ai sensi dell’art. 38 del </w:t>
      </w:r>
      <w:proofErr w:type="spellStart"/>
      <w:r w:rsidR="002D579E" w:rsidRPr="002307DA">
        <w:t>D.Lgs.</w:t>
      </w:r>
      <w:proofErr w:type="spellEnd"/>
      <w:r w:rsidR="002D579E" w:rsidRPr="002307DA">
        <w:t xml:space="preserve"> 165/2001</w:t>
      </w:r>
    </w:p>
    <w:p w14:paraId="2367FD17" w14:textId="77777777" w:rsidR="00BE175C" w:rsidRDefault="00BE175C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2475E707" w14:textId="77777777" w:rsidR="00BE175C" w:rsidRDefault="00BE175C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24CE8EDD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2250AD8D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148C6911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5756FA9F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3A9096A4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2A7A95CB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6A9E8291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58AB0F59" w14:textId="77777777" w:rsidR="00DA2AFD" w:rsidRDefault="00DA2AFD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E175C" w:rsidRPr="00740D87" w14:paraId="480B0745" w14:textId="77777777" w:rsidTr="00DD0014">
        <w:tc>
          <w:tcPr>
            <w:tcW w:w="9772" w:type="dxa"/>
            <w:gridSpan w:val="2"/>
          </w:tcPr>
          <w:p w14:paraId="3CA60498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BE175C" w:rsidRPr="00740D87" w14:paraId="175BB796" w14:textId="77777777" w:rsidTr="00DD0014">
        <w:trPr>
          <w:trHeight w:val="1163"/>
        </w:trPr>
        <w:tc>
          <w:tcPr>
            <w:tcW w:w="4886" w:type="dxa"/>
          </w:tcPr>
          <w:p w14:paraId="6A22C9EA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Tipo:</w:t>
            </w:r>
          </w:p>
        </w:tc>
        <w:tc>
          <w:tcPr>
            <w:tcW w:w="4886" w:type="dxa"/>
          </w:tcPr>
          <w:p w14:paraId="53A90CC5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BE175C" w:rsidRPr="00740D87" w14:paraId="23E52A4B" w14:textId="77777777" w:rsidTr="00DD0014">
        <w:trPr>
          <w:trHeight w:val="1252"/>
        </w:trPr>
        <w:tc>
          <w:tcPr>
            <w:tcW w:w="4886" w:type="dxa"/>
          </w:tcPr>
          <w:p w14:paraId="349EBD0D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48C7611B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BE175C" w:rsidRPr="00DA2AFD" w14:paraId="33F28D87" w14:textId="77777777" w:rsidTr="00DD0014">
        <w:trPr>
          <w:trHeight w:val="914"/>
        </w:trPr>
        <w:tc>
          <w:tcPr>
            <w:tcW w:w="9772" w:type="dxa"/>
            <w:gridSpan w:val="2"/>
          </w:tcPr>
          <w:p w14:paraId="29943EC9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3739800F" w14:textId="5A2CCDC9" w:rsidR="00BE175C" w:rsidRPr="00DA2AFD" w:rsidRDefault="00BE175C" w:rsidP="00DD0014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>Estremi di protocollo_________ della documentazione di cui all’art. 38 del D.lgs. n. 165/2001, allegata alla domanda</w:t>
            </w:r>
          </w:p>
        </w:tc>
      </w:tr>
    </w:tbl>
    <w:p w14:paraId="2C9A802C" w14:textId="77777777" w:rsidR="00BE175C" w:rsidRDefault="00BE175C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5B3EBEA6" w14:textId="77777777" w:rsidR="00BE175C" w:rsidRDefault="00BE175C" w:rsidP="00BE175C">
      <w:pPr>
        <w:pStyle w:val="Paragrafoelenco"/>
        <w:tabs>
          <w:tab w:val="left" w:pos="1254"/>
          <w:tab w:val="left" w:pos="1386"/>
          <w:tab w:val="left" w:pos="8288"/>
          <w:tab w:val="left" w:pos="9693"/>
        </w:tabs>
        <w:spacing w:before="5" w:line="252" w:lineRule="exact"/>
        <w:ind w:left="1386" w:right="153"/>
      </w:pPr>
    </w:p>
    <w:p w14:paraId="226A3959" w14:textId="77777777" w:rsidR="004C3478" w:rsidRPr="00A67ECE" w:rsidRDefault="00286C41">
      <w:pPr>
        <w:pStyle w:val="Paragrafoelenco"/>
        <w:numPr>
          <w:ilvl w:val="0"/>
          <w:numId w:val="5"/>
        </w:numPr>
        <w:tabs>
          <w:tab w:val="left" w:pos="430"/>
        </w:tabs>
        <w:spacing w:before="170" w:line="237" w:lineRule="auto"/>
        <w:ind w:left="141" w:right="155" w:firstLine="0"/>
        <w:rPr>
          <w:rFonts w:ascii="Segoe UI Symbol" w:hAnsi="Segoe UI Symbol"/>
        </w:rPr>
      </w:pPr>
      <w:r>
        <w:t xml:space="preserve">Il/la candidato/a, ai sensi degli artt. 46 e 47 del DPR 28/12/2000, n. 445, consapevole delle sanzioni previste dagli artt. 75 e 76 del medesimo e </w:t>
      </w:r>
      <w:proofErr w:type="spellStart"/>
      <w:r>
        <w:t>s.m.i.</w:t>
      </w:r>
      <w:proofErr w:type="spellEnd"/>
      <w:r>
        <w:t xml:space="preserve">, attesta la veridicità di quanto dichiarato </w:t>
      </w:r>
      <w:r w:rsidRPr="00A67ECE">
        <w:t xml:space="preserve">nella presente </w:t>
      </w:r>
      <w:r w:rsidRPr="00A67ECE">
        <w:rPr>
          <w:spacing w:val="-2"/>
        </w:rPr>
        <w:t>domanda.</w:t>
      </w:r>
    </w:p>
    <w:p w14:paraId="2DE5817F" w14:textId="77777777" w:rsidR="00A67ECE" w:rsidRDefault="00A67ECE" w:rsidP="008F2586">
      <w:pPr>
        <w:ind w:left="6" w:right="8493"/>
        <w:jc w:val="center"/>
        <w:rPr>
          <w:i/>
        </w:rPr>
      </w:pPr>
    </w:p>
    <w:p w14:paraId="32E69103" w14:textId="6789D60C" w:rsidR="004C3478" w:rsidRDefault="00286C41" w:rsidP="008F2586">
      <w:pPr>
        <w:ind w:left="6" w:right="8493"/>
        <w:jc w:val="center"/>
      </w:pPr>
      <w:r>
        <w:rPr>
          <w:i/>
        </w:rPr>
        <w:t>Luogo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data</w:t>
      </w:r>
      <w:r>
        <w:rPr>
          <w:spacing w:val="-10"/>
        </w:rPr>
        <w:t>,</w:t>
      </w:r>
    </w:p>
    <w:p w14:paraId="780D6112" w14:textId="77777777" w:rsidR="004C3478" w:rsidRDefault="00286C41">
      <w:pPr>
        <w:tabs>
          <w:tab w:val="left" w:pos="6050"/>
        </w:tabs>
        <w:ind w:left="5018"/>
      </w:pPr>
      <w:r>
        <w:rPr>
          <w:spacing w:val="-2"/>
        </w:rPr>
        <w:t>Il/La</w:t>
      </w:r>
      <w:r>
        <w:tab/>
      </w:r>
      <w:r>
        <w:rPr>
          <w:spacing w:val="-2"/>
        </w:rPr>
        <w:t>Candidato/a</w:t>
      </w:r>
    </w:p>
    <w:p w14:paraId="3451D78A" w14:textId="77777777" w:rsidR="004C3478" w:rsidRDefault="00286C41">
      <w:pPr>
        <w:ind w:left="3837" w:right="593"/>
        <w:jc w:val="center"/>
        <w:rPr>
          <w:i/>
          <w:sz w:val="18"/>
        </w:rPr>
      </w:pPr>
      <w:r>
        <w:rPr>
          <w:i/>
          <w:sz w:val="18"/>
        </w:rPr>
        <w:t>Firma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autografa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sul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presente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successivamente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 xml:space="preserve">scansionato </w:t>
      </w:r>
      <w:r>
        <w:rPr>
          <w:i/>
          <w:spacing w:val="-2"/>
          <w:sz w:val="18"/>
        </w:rPr>
        <w:t>oppure</w:t>
      </w:r>
    </w:p>
    <w:p w14:paraId="42C6A778" w14:textId="77777777" w:rsidR="004C3478" w:rsidRDefault="00286C41">
      <w:pPr>
        <w:ind w:left="3837" w:right="595"/>
        <w:jc w:val="center"/>
        <w:rPr>
          <w:i/>
          <w:sz w:val="18"/>
        </w:rPr>
      </w:pPr>
      <w:r>
        <w:rPr>
          <w:i/>
          <w:sz w:val="18"/>
        </w:rPr>
        <w:t xml:space="preserve">firma </w:t>
      </w:r>
      <w:r>
        <w:rPr>
          <w:i/>
          <w:spacing w:val="-2"/>
          <w:sz w:val="18"/>
        </w:rPr>
        <w:t>digitale</w:t>
      </w:r>
    </w:p>
    <w:p w14:paraId="5A13745E" w14:textId="77777777" w:rsidR="004C3478" w:rsidRDefault="00286C41">
      <w:pPr>
        <w:ind w:left="3837" w:right="595"/>
        <w:jc w:val="center"/>
        <w:rPr>
          <w:i/>
          <w:sz w:val="18"/>
        </w:rPr>
      </w:pPr>
      <w:r>
        <w:rPr>
          <w:i/>
          <w:sz w:val="18"/>
        </w:rPr>
        <w:t xml:space="preserve">La firma non è soggetta ad </w:t>
      </w:r>
      <w:r>
        <w:rPr>
          <w:i/>
          <w:spacing w:val="-2"/>
          <w:sz w:val="18"/>
        </w:rPr>
        <w:t>autenticazione</w:t>
      </w:r>
    </w:p>
    <w:p w14:paraId="5164051F" w14:textId="77777777" w:rsidR="004C3478" w:rsidRDefault="004C3478">
      <w:pPr>
        <w:pStyle w:val="Corpotesto"/>
        <w:rPr>
          <w:i/>
          <w:sz w:val="20"/>
        </w:rPr>
      </w:pPr>
    </w:p>
    <w:p w14:paraId="05255FEA" w14:textId="2F2DCAD8" w:rsidR="004C3478" w:rsidRDefault="00286C41">
      <w:pPr>
        <w:pStyle w:val="Corpotesto"/>
        <w:spacing w:before="8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91C3AD2" wp14:editId="5B096EB1">
                <wp:simplePos x="0" y="0"/>
                <wp:positionH relativeFrom="page">
                  <wp:posOffset>3270412</wp:posOffset>
                </wp:positionH>
                <wp:positionV relativeFrom="paragraph">
                  <wp:posOffset>216522</wp:posOffset>
                </wp:positionV>
                <wp:extent cx="30861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0">
                              <a:moveTo>
                                <a:pt x="0" y="0"/>
                              </a:moveTo>
                              <a:lnTo>
                                <a:pt x="3086099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C1382" id="Graphic 13" o:spid="_x0000_s1026" style="position:absolute;margin-left:257.5pt;margin-top:17.05pt;width:24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8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" path="m,l3086099,e" filled="f" strokeweight=".1302mm">
                <v:path arrowok="t"/>
                <w10:wrap type="topAndBottom" anchorx="page"/>
              </v:shape>
            </w:pict>
          </mc:Fallback>
        </mc:AlternateContent>
      </w:r>
    </w:p>
    <w:p w14:paraId="05DD4BD5" w14:textId="781B3B2A" w:rsidR="004C3478" w:rsidRDefault="004C3478">
      <w:pPr>
        <w:pStyle w:val="Corpotesto"/>
        <w:rPr>
          <w:i/>
          <w:sz w:val="20"/>
        </w:rPr>
        <w:sectPr w:rsidR="004C3478" w:rsidSect="006043F9">
          <w:headerReference w:type="default" r:id="rId8"/>
          <w:footerReference w:type="default" r:id="rId9"/>
          <w:pgSz w:w="11920" w:h="16860"/>
          <w:pgMar w:top="1387" w:right="992" w:bottom="1418" w:left="992" w:header="284" w:footer="0" w:gutter="0"/>
          <w:cols w:space="720"/>
        </w:sectPr>
      </w:pPr>
    </w:p>
    <w:p w14:paraId="45863D44" w14:textId="77777777" w:rsidR="006043F9" w:rsidRDefault="006043F9">
      <w:pPr>
        <w:spacing w:before="75"/>
        <w:ind w:left="141"/>
        <w:jc w:val="both"/>
        <w:rPr>
          <w:b/>
          <w:sz w:val="20"/>
          <w:u w:val="single"/>
        </w:rPr>
      </w:pPr>
    </w:p>
    <w:p w14:paraId="00CBF27C" w14:textId="77777777" w:rsidR="006043F9" w:rsidRDefault="006043F9">
      <w:pPr>
        <w:spacing w:before="75"/>
        <w:ind w:left="141"/>
        <w:jc w:val="both"/>
        <w:rPr>
          <w:b/>
          <w:sz w:val="20"/>
          <w:u w:val="single"/>
        </w:rPr>
      </w:pPr>
    </w:p>
    <w:p w14:paraId="15B2EA39" w14:textId="487DCAC6" w:rsidR="004C3478" w:rsidRDefault="00286C41">
      <w:pPr>
        <w:spacing w:before="75"/>
        <w:ind w:left="141"/>
        <w:jc w:val="both"/>
        <w:rPr>
          <w:i/>
          <w:sz w:val="24"/>
        </w:rPr>
      </w:pPr>
      <w:r w:rsidRPr="006F742D">
        <w:rPr>
          <w:b/>
          <w:sz w:val="20"/>
          <w:u w:val="single"/>
        </w:rPr>
        <w:t>TITOLI</w:t>
      </w:r>
      <w:r w:rsidRPr="006F742D">
        <w:rPr>
          <w:b/>
          <w:spacing w:val="-3"/>
          <w:sz w:val="20"/>
          <w:u w:val="single"/>
        </w:rPr>
        <w:t xml:space="preserve"> </w:t>
      </w:r>
      <w:r w:rsidRPr="006F742D">
        <w:rPr>
          <w:b/>
          <w:sz w:val="20"/>
          <w:u w:val="single"/>
        </w:rPr>
        <w:t>DI</w:t>
      </w:r>
      <w:r w:rsidRPr="006F742D">
        <w:rPr>
          <w:b/>
          <w:spacing w:val="-3"/>
          <w:sz w:val="20"/>
          <w:u w:val="single"/>
        </w:rPr>
        <w:t xml:space="preserve"> </w:t>
      </w:r>
      <w:r w:rsidRPr="006F742D">
        <w:rPr>
          <w:b/>
          <w:sz w:val="20"/>
          <w:u w:val="single"/>
        </w:rPr>
        <w:t>STUDIO</w:t>
      </w:r>
      <w:r w:rsidR="00BE175C">
        <w:rPr>
          <w:b/>
          <w:sz w:val="20"/>
          <w:u w:val="single"/>
        </w:rPr>
        <w:t xml:space="preserve"> E CULTURALI DI ALTA QUALIFICAZIONE, ULTERIORI A QUELLO CHE CONSENTE L’ACCESSO </w:t>
      </w:r>
      <w:r w:rsidRPr="006F742D">
        <w:rPr>
          <w:i/>
          <w:sz w:val="24"/>
        </w:rPr>
        <w:t>(Fino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ad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un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massimo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di</w:t>
      </w:r>
      <w:r w:rsidRPr="006F742D">
        <w:rPr>
          <w:i/>
          <w:spacing w:val="-3"/>
          <w:sz w:val="24"/>
        </w:rPr>
        <w:t xml:space="preserve"> </w:t>
      </w:r>
      <w:r w:rsidRPr="006F742D">
        <w:rPr>
          <w:i/>
          <w:sz w:val="24"/>
        </w:rPr>
        <w:t>10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punti;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Tabella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A</w:t>
      </w:r>
      <w:r w:rsidRPr="006F742D">
        <w:rPr>
          <w:i/>
          <w:spacing w:val="-2"/>
          <w:sz w:val="24"/>
        </w:rPr>
        <w:t xml:space="preserve"> </w:t>
      </w:r>
      <w:r w:rsidRPr="006F742D">
        <w:rPr>
          <w:i/>
          <w:sz w:val="24"/>
        </w:rPr>
        <w:t>del</w:t>
      </w:r>
      <w:r w:rsidRPr="006F742D">
        <w:rPr>
          <w:i/>
          <w:spacing w:val="-2"/>
          <w:sz w:val="24"/>
        </w:rPr>
        <w:t xml:space="preserve"> bando)</w:t>
      </w:r>
    </w:p>
    <w:p w14:paraId="0BD036E5" w14:textId="5183E292" w:rsidR="004C3478" w:rsidRDefault="00286C41">
      <w:pPr>
        <w:tabs>
          <w:tab w:val="left" w:pos="3598"/>
        </w:tabs>
        <w:spacing w:before="200"/>
        <w:ind w:left="141" w:right="153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 w:rsidR="008F2586">
        <w:t xml:space="preserve"> </w:t>
      </w:r>
      <w:r w:rsidR="008F2586">
        <w:rPr>
          <w:u w:val="single"/>
        </w:rPr>
        <w:t>________________________________</w:t>
      </w:r>
      <w:r>
        <w:t>, consapevole delle sanzioni penali richiamate dall’art. 76 del D.P.R. 28/12/00, n. 445, in caso di dichiarazioni mendaci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eventualmente</w:t>
      </w:r>
      <w:r>
        <w:rPr>
          <w:spacing w:val="-3"/>
        </w:rPr>
        <w:t xml:space="preserve"> </w:t>
      </w:r>
      <w:r>
        <w:t>conseguenti al provvedimento emanato sulla base di dichiarazioni non veritiere, di cui all’art. 75 del D.P.R. del 28/12/2000, n 445; ai sensi e per gli effetti dell’art. 74 del citato D.P.R. 445/2000, sotto la propria responsabilità dichiara di possedere i seguenti titoli di studio:</w:t>
      </w:r>
    </w:p>
    <w:p w14:paraId="4DD6ACC8" w14:textId="77777777" w:rsidR="004C3478" w:rsidRDefault="004C3478">
      <w:pPr>
        <w:pStyle w:val="Corpotesto"/>
        <w:spacing w:before="47"/>
        <w:rPr>
          <w:sz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A67ECE" w:rsidRPr="00740D87" w14:paraId="662DF126" w14:textId="77777777" w:rsidTr="00AF0753">
        <w:tc>
          <w:tcPr>
            <w:tcW w:w="9772" w:type="dxa"/>
            <w:gridSpan w:val="2"/>
          </w:tcPr>
          <w:p w14:paraId="3B2A7096" w14:textId="77777777" w:rsidR="00A67ECE" w:rsidRPr="00740D87" w:rsidRDefault="00A67ECE" w:rsidP="00AF0753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A67ECE" w:rsidRPr="00740D87" w14:paraId="7249CE9F" w14:textId="77777777" w:rsidTr="00AF0753">
        <w:trPr>
          <w:trHeight w:val="1163"/>
        </w:trPr>
        <w:tc>
          <w:tcPr>
            <w:tcW w:w="4886" w:type="dxa"/>
          </w:tcPr>
          <w:p w14:paraId="0B892F20" w14:textId="77777777" w:rsidR="00A67ECE" w:rsidRPr="00740D87" w:rsidRDefault="00A67ECE" w:rsidP="00AF0753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Tipo:</w:t>
            </w:r>
          </w:p>
        </w:tc>
        <w:tc>
          <w:tcPr>
            <w:tcW w:w="4886" w:type="dxa"/>
          </w:tcPr>
          <w:p w14:paraId="28E19CD1" w14:textId="77777777" w:rsidR="00A67ECE" w:rsidRPr="00740D87" w:rsidRDefault="00A67ECE" w:rsidP="00AF0753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A67ECE" w:rsidRPr="00740D87" w14:paraId="365D59B1" w14:textId="77777777" w:rsidTr="00AF0753">
        <w:trPr>
          <w:trHeight w:val="1252"/>
        </w:trPr>
        <w:tc>
          <w:tcPr>
            <w:tcW w:w="4886" w:type="dxa"/>
          </w:tcPr>
          <w:p w14:paraId="14889BA8" w14:textId="77777777" w:rsidR="00A67ECE" w:rsidRPr="00740D87" w:rsidRDefault="00A67ECE" w:rsidP="00AF0753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57C8331A" w14:textId="77777777" w:rsidR="00A67ECE" w:rsidRPr="00740D87" w:rsidRDefault="00A67ECE" w:rsidP="00AF0753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A67ECE" w:rsidRPr="00DA2AFD" w14:paraId="7548C78A" w14:textId="77777777" w:rsidTr="00AF0753">
        <w:trPr>
          <w:trHeight w:val="914"/>
        </w:trPr>
        <w:tc>
          <w:tcPr>
            <w:tcW w:w="9772" w:type="dxa"/>
            <w:gridSpan w:val="2"/>
          </w:tcPr>
          <w:p w14:paraId="3646AEB2" w14:textId="77777777" w:rsidR="00A67ECE" w:rsidRPr="00DA2AFD" w:rsidRDefault="00A67ECE" w:rsidP="00AF0753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50A8C2DF" w14:textId="1CD8F329" w:rsidR="00A67ECE" w:rsidRPr="00DA2AFD" w:rsidRDefault="00A67ECE" w:rsidP="00AF0753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 xml:space="preserve">Estremi di protocollo_________ della documentazione di cui </w:t>
            </w:r>
            <w:r w:rsidR="00BC7E21" w:rsidRPr="00DA2AFD">
              <w:rPr>
                <w:sz w:val="22"/>
                <w:szCs w:val="22"/>
              </w:rPr>
              <w:t xml:space="preserve">all’art. 38 del D.lgs. n. 165/2001, </w:t>
            </w:r>
            <w:r w:rsidRPr="00DA2AFD">
              <w:rPr>
                <w:sz w:val="22"/>
                <w:szCs w:val="22"/>
              </w:rPr>
              <w:t>allegata alla domanda</w:t>
            </w:r>
          </w:p>
        </w:tc>
      </w:tr>
    </w:tbl>
    <w:p w14:paraId="64DF3778" w14:textId="77777777" w:rsidR="008F2586" w:rsidRDefault="008F2586">
      <w:pPr>
        <w:rPr>
          <w:sz w:val="20"/>
        </w:rPr>
      </w:pPr>
    </w:p>
    <w:p w14:paraId="7CD9909E" w14:textId="77777777" w:rsidR="00BE175C" w:rsidRDefault="00BE175C">
      <w:pPr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E175C" w:rsidRPr="00740D87" w14:paraId="5A25F36F" w14:textId="77777777" w:rsidTr="00DD0014">
        <w:tc>
          <w:tcPr>
            <w:tcW w:w="9772" w:type="dxa"/>
            <w:gridSpan w:val="2"/>
          </w:tcPr>
          <w:p w14:paraId="39966824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BE175C" w:rsidRPr="00740D87" w14:paraId="2C82818C" w14:textId="77777777" w:rsidTr="00DD0014">
        <w:trPr>
          <w:trHeight w:val="1163"/>
        </w:trPr>
        <w:tc>
          <w:tcPr>
            <w:tcW w:w="4886" w:type="dxa"/>
          </w:tcPr>
          <w:p w14:paraId="7CF8D8AA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Tipo:</w:t>
            </w:r>
          </w:p>
        </w:tc>
        <w:tc>
          <w:tcPr>
            <w:tcW w:w="4886" w:type="dxa"/>
          </w:tcPr>
          <w:p w14:paraId="719CEECF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BE175C" w:rsidRPr="00740D87" w14:paraId="2BBF3722" w14:textId="77777777" w:rsidTr="00DD0014">
        <w:trPr>
          <w:trHeight w:val="1252"/>
        </w:trPr>
        <w:tc>
          <w:tcPr>
            <w:tcW w:w="4886" w:type="dxa"/>
          </w:tcPr>
          <w:p w14:paraId="25B0A590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04CC46A7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BE175C" w:rsidRPr="00DA2AFD" w14:paraId="6E6394E0" w14:textId="77777777" w:rsidTr="00DD0014">
        <w:trPr>
          <w:trHeight w:val="914"/>
        </w:trPr>
        <w:tc>
          <w:tcPr>
            <w:tcW w:w="9772" w:type="dxa"/>
            <w:gridSpan w:val="2"/>
          </w:tcPr>
          <w:p w14:paraId="61B2CB3F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232C1D0F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>Estremi di protocollo_________ della documentazione di cui all’art. 38 del D.lgs. n. 165/2001, allegata alla domanda</w:t>
            </w:r>
          </w:p>
        </w:tc>
      </w:tr>
    </w:tbl>
    <w:p w14:paraId="73356231" w14:textId="77777777" w:rsidR="008F2586" w:rsidRDefault="008F2586">
      <w:pPr>
        <w:rPr>
          <w:sz w:val="20"/>
        </w:rPr>
      </w:pPr>
    </w:p>
    <w:p w14:paraId="0CC41DDE" w14:textId="77777777" w:rsidR="008F2586" w:rsidRDefault="008F2586">
      <w:pPr>
        <w:rPr>
          <w:sz w:val="20"/>
        </w:rPr>
      </w:pPr>
    </w:p>
    <w:p w14:paraId="7DD6B62E" w14:textId="77777777" w:rsidR="00DA2AFD" w:rsidRDefault="00DA2AFD">
      <w:pPr>
        <w:rPr>
          <w:sz w:val="20"/>
        </w:rPr>
      </w:pPr>
    </w:p>
    <w:p w14:paraId="7EEA3722" w14:textId="77777777" w:rsidR="00DA2AFD" w:rsidRDefault="00DA2AFD">
      <w:pPr>
        <w:rPr>
          <w:sz w:val="20"/>
        </w:rPr>
      </w:pPr>
    </w:p>
    <w:p w14:paraId="3A409AD9" w14:textId="77777777" w:rsidR="00DA2AFD" w:rsidRDefault="00DA2AFD">
      <w:pPr>
        <w:rPr>
          <w:sz w:val="20"/>
        </w:rPr>
      </w:pPr>
    </w:p>
    <w:p w14:paraId="0979B9C0" w14:textId="77777777" w:rsidR="00DA2AFD" w:rsidRDefault="00DA2AFD">
      <w:pPr>
        <w:rPr>
          <w:sz w:val="20"/>
        </w:rPr>
      </w:pPr>
    </w:p>
    <w:p w14:paraId="73F39361" w14:textId="77777777" w:rsidR="00DA2AFD" w:rsidRDefault="00DA2AFD">
      <w:pPr>
        <w:rPr>
          <w:sz w:val="20"/>
        </w:rPr>
      </w:pPr>
    </w:p>
    <w:p w14:paraId="15E6690A" w14:textId="77777777" w:rsidR="00DA2AFD" w:rsidRDefault="00DA2AFD">
      <w:pPr>
        <w:rPr>
          <w:sz w:val="20"/>
        </w:rPr>
      </w:pPr>
    </w:p>
    <w:p w14:paraId="33636BDD" w14:textId="77777777" w:rsidR="00DA2AFD" w:rsidRDefault="00DA2AFD">
      <w:pPr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E175C" w:rsidRPr="00740D87" w14:paraId="000A45E7" w14:textId="77777777" w:rsidTr="00DD0014">
        <w:tc>
          <w:tcPr>
            <w:tcW w:w="9772" w:type="dxa"/>
            <w:gridSpan w:val="2"/>
          </w:tcPr>
          <w:p w14:paraId="418E02B2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BE175C" w:rsidRPr="00740D87" w14:paraId="7C8EE25A" w14:textId="77777777" w:rsidTr="00DD0014">
        <w:trPr>
          <w:trHeight w:val="1163"/>
        </w:trPr>
        <w:tc>
          <w:tcPr>
            <w:tcW w:w="4886" w:type="dxa"/>
          </w:tcPr>
          <w:p w14:paraId="25285D3A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lastRenderedPageBreak/>
              <w:t>Tipo:</w:t>
            </w:r>
          </w:p>
        </w:tc>
        <w:tc>
          <w:tcPr>
            <w:tcW w:w="4886" w:type="dxa"/>
          </w:tcPr>
          <w:p w14:paraId="188D374A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BE175C" w:rsidRPr="00740D87" w14:paraId="465B14BD" w14:textId="77777777" w:rsidTr="00DD0014">
        <w:trPr>
          <w:trHeight w:val="1252"/>
        </w:trPr>
        <w:tc>
          <w:tcPr>
            <w:tcW w:w="4886" w:type="dxa"/>
          </w:tcPr>
          <w:p w14:paraId="108E9A0C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49B881DF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BE175C" w:rsidRPr="00DA2AFD" w14:paraId="45EA6160" w14:textId="77777777" w:rsidTr="00DD0014">
        <w:trPr>
          <w:trHeight w:val="914"/>
        </w:trPr>
        <w:tc>
          <w:tcPr>
            <w:tcW w:w="9772" w:type="dxa"/>
            <w:gridSpan w:val="2"/>
          </w:tcPr>
          <w:p w14:paraId="2F377080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7CE3B02B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>Estremi di protocollo_________ della documentazione di cui all’art. 38 del D.lgs. n. 165/2001, allegata alla domanda</w:t>
            </w:r>
          </w:p>
        </w:tc>
      </w:tr>
    </w:tbl>
    <w:p w14:paraId="3E74BBFB" w14:textId="77777777" w:rsidR="006043F9" w:rsidRPr="006043F9" w:rsidRDefault="006043F9" w:rsidP="006043F9">
      <w:pPr>
        <w:rPr>
          <w:sz w:val="20"/>
        </w:rPr>
      </w:pPr>
    </w:p>
    <w:p w14:paraId="1CFFD638" w14:textId="06A1F9DA" w:rsidR="006043F9" w:rsidRDefault="006043F9" w:rsidP="006043F9">
      <w:pPr>
        <w:tabs>
          <w:tab w:val="left" w:pos="1460"/>
        </w:tabs>
        <w:rPr>
          <w:sz w:val="20"/>
        </w:rPr>
      </w:pPr>
      <w:r>
        <w:rPr>
          <w:sz w:val="20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E175C" w:rsidRPr="00740D87" w14:paraId="4ADD8711" w14:textId="77777777" w:rsidTr="00DD0014">
        <w:tc>
          <w:tcPr>
            <w:tcW w:w="9772" w:type="dxa"/>
            <w:gridSpan w:val="2"/>
          </w:tcPr>
          <w:p w14:paraId="4BA66E2D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BE175C" w:rsidRPr="00740D87" w14:paraId="1BD4BF47" w14:textId="77777777" w:rsidTr="00DD0014">
        <w:trPr>
          <w:trHeight w:val="1163"/>
        </w:trPr>
        <w:tc>
          <w:tcPr>
            <w:tcW w:w="4886" w:type="dxa"/>
          </w:tcPr>
          <w:p w14:paraId="2F938566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Tipo:</w:t>
            </w:r>
          </w:p>
        </w:tc>
        <w:tc>
          <w:tcPr>
            <w:tcW w:w="4886" w:type="dxa"/>
          </w:tcPr>
          <w:p w14:paraId="497154F3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BE175C" w:rsidRPr="00740D87" w14:paraId="71399C42" w14:textId="77777777" w:rsidTr="00DD0014">
        <w:trPr>
          <w:trHeight w:val="1252"/>
        </w:trPr>
        <w:tc>
          <w:tcPr>
            <w:tcW w:w="4886" w:type="dxa"/>
          </w:tcPr>
          <w:p w14:paraId="4BBAC7D5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57910354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BE175C" w:rsidRPr="00DA2AFD" w14:paraId="6A3B40D1" w14:textId="77777777" w:rsidTr="00DD0014">
        <w:trPr>
          <w:trHeight w:val="914"/>
        </w:trPr>
        <w:tc>
          <w:tcPr>
            <w:tcW w:w="9772" w:type="dxa"/>
            <w:gridSpan w:val="2"/>
          </w:tcPr>
          <w:p w14:paraId="4A2C7BA6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279069E5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>Estremi di protocollo_________ della documentazione di cui all’art. 38 del D.lgs. n. 165/2001, allegata alla domanda</w:t>
            </w:r>
          </w:p>
        </w:tc>
      </w:tr>
    </w:tbl>
    <w:p w14:paraId="667DE408" w14:textId="77777777" w:rsidR="006043F9" w:rsidRDefault="006043F9" w:rsidP="006043F9">
      <w:pPr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BE175C" w:rsidRPr="00740D87" w14:paraId="3B6ED524" w14:textId="77777777" w:rsidTr="00DD0014">
        <w:tc>
          <w:tcPr>
            <w:tcW w:w="9772" w:type="dxa"/>
            <w:gridSpan w:val="2"/>
          </w:tcPr>
          <w:p w14:paraId="78F072BE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Nazionalità del titolo:</w:t>
            </w:r>
          </w:p>
        </w:tc>
      </w:tr>
      <w:tr w:rsidR="00BE175C" w:rsidRPr="00740D87" w14:paraId="23E67F81" w14:textId="77777777" w:rsidTr="00DD0014">
        <w:trPr>
          <w:trHeight w:val="1163"/>
        </w:trPr>
        <w:tc>
          <w:tcPr>
            <w:tcW w:w="4886" w:type="dxa"/>
          </w:tcPr>
          <w:p w14:paraId="25F39222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Tipo:</w:t>
            </w:r>
          </w:p>
        </w:tc>
        <w:tc>
          <w:tcPr>
            <w:tcW w:w="4886" w:type="dxa"/>
          </w:tcPr>
          <w:p w14:paraId="0C39E3D8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Denominazione:</w:t>
            </w:r>
          </w:p>
        </w:tc>
      </w:tr>
      <w:tr w:rsidR="00BE175C" w:rsidRPr="00740D87" w14:paraId="3C917EC7" w14:textId="77777777" w:rsidTr="00DD0014">
        <w:trPr>
          <w:trHeight w:val="1252"/>
        </w:trPr>
        <w:tc>
          <w:tcPr>
            <w:tcW w:w="4886" w:type="dxa"/>
          </w:tcPr>
          <w:p w14:paraId="5CB64DE1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Istituzione presso la quale è stato conseguito:</w:t>
            </w:r>
          </w:p>
        </w:tc>
        <w:tc>
          <w:tcPr>
            <w:tcW w:w="4886" w:type="dxa"/>
          </w:tcPr>
          <w:p w14:paraId="58D69EA8" w14:textId="77777777" w:rsidR="00BE175C" w:rsidRPr="00740D87" w:rsidRDefault="00BE175C" w:rsidP="00DD0014">
            <w:pPr>
              <w:pStyle w:val="Standard"/>
              <w:spacing w:before="300"/>
              <w:jc w:val="both"/>
              <w:rPr>
                <w:sz w:val="22"/>
                <w:szCs w:val="22"/>
              </w:rPr>
            </w:pPr>
            <w:r w:rsidRPr="00740D87">
              <w:rPr>
                <w:sz w:val="22"/>
                <w:szCs w:val="22"/>
              </w:rPr>
              <w:t>Data di conseguimento:</w:t>
            </w:r>
          </w:p>
        </w:tc>
      </w:tr>
      <w:tr w:rsidR="00BE175C" w:rsidRPr="00DA2AFD" w14:paraId="661E746A" w14:textId="77777777" w:rsidTr="00DD0014">
        <w:trPr>
          <w:trHeight w:val="914"/>
        </w:trPr>
        <w:tc>
          <w:tcPr>
            <w:tcW w:w="9772" w:type="dxa"/>
            <w:gridSpan w:val="2"/>
          </w:tcPr>
          <w:p w14:paraId="34B979C7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i/>
                <w:iCs/>
                <w:sz w:val="22"/>
                <w:szCs w:val="22"/>
              </w:rPr>
            </w:pPr>
            <w:r w:rsidRPr="00DA2AFD">
              <w:rPr>
                <w:i/>
                <w:iCs/>
                <w:sz w:val="22"/>
                <w:szCs w:val="22"/>
              </w:rPr>
              <w:t>In caso di titolo estero</w:t>
            </w:r>
          </w:p>
          <w:p w14:paraId="4A8186D5" w14:textId="77777777" w:rsidR="00BE175C" w:rsidRPr="00DA2AFD" w:rsidRDefault="00BE175C" w:rsidP="00DD0014">
            <w:pPr>
              <w:pStyle w:val="Standard"/>
              <w:spacing w:before="100"/>
              <w:jc w:val="both"/>
              <w:rPr>
                <w:sz w:val="22"/>
                <w:szCs w:val="22"/>
              </w:rPr>
            </w:pPr>
            <w:r w:rsidRPr="00DA2AFD">
              <w:rPr>
                <w:sz w:val="22"/>
                <w:szCs w:val="22"/>
              </w:rPr>
              <w:t>Estremi di protocollo_________ della documentazione di cui all’art. 38 del D.lgs. n. 165/2001, allegata alla domanda</w:t>
            </w:r>
          </w:p>
        </w:tc>
      </w:tr>
    </w:tbl>
    <w:p w14:paraId="749E5359" w14:textId="737F9F74" w:rsidR="00DA2AFD" w:rsidRDefault="00DA2AFD" w:rsidP="006043F9">
      <w:pPr>
        <w:rPr>
          <w:sz w:val="20"/>
        </w:rPr>
      </w:pPr>
    </w:p>
    <w:p w14:paraId="02150D38" w14:textId="77777777" w:rsidR="00DA2AFD" w:rsidRDefault="00DA2AFD">
      <w:pPr>
        <w:rPr>
          <w:sz w:val="20"/>
        </w:rPr>
      </w:pPr>
      <w:r>
        <w:rPr>
          <w:sz w:val="20"/>
        </w:rPr>
        <w:br w:type="page"/>
      </w:r>
    </w:p>
    <w:p w14:paraId="62690F5F" w14:textId="77777777" w:rsidR="00BE175C" w:rsidRDefault="00BE175C" w:rsidP="006043F9">
      <w:pPr>
        <w:rPr>
          <w:sz w:val="20"/>
        </w:rPr>
      </w:pPr>
    </w:p>
    <w:p w14:paraId="055150E6" w14:textId="3964FAF2" w:rsidR="006F742D" w:rsidRPr="00DA2AFD" w:rsidRDefault="00286C41">
      <w:pPr>
        <w:spacing w:before="75"/>
        <w:ind w:left="141"/>
        <w:jc w:val="both"/>
        <w:rPr>
          <w:sz w:val="28"/>
          <w:szCs w:val="24"/>
        </w:rPr>
      </w:pPr>
      <w:r w:rsidRPr="00DA2AFD">
        <w:rPr>
          <w:b/>
          <w:szCs w:val="24"/>
          <w:u w:val="single"/>
        </w:rPr>
        <w:t>TITOLI</w:t>
      </w:r>
      <w:r w:rsidRPr="00DA2AFD">
        <w:rPr>
          <w:b/>
          <w:spacing w:val="-5"/>
          <w:szCs w:val="24"/>
          <w:u w:val="single"/>
        </w:rPr>
        <w:t xml:space="preserve"> </w:t>
      </w:r>
      <w:r w:rsidRPr="00DA2AFD">
        <w:rPr>
          <w:b/>
          <w:szCs w:val="24"/>
          <w:u w:val="single"/>
        </w:rPr>
        <w:t>DI</w:t>
      </w:r>
      <w:r w:rsidRPr="00DA2AFD">
        <w:rPr>
          <w:b/>
          <w:spacing w:val="-3"/>
          <w:szCs w:val="24"/>
          <w:u w:val="single"/>
        </w:rPr>
        <w:t xml:space="preserve"> </w:t>
      </w:r>
      <w:r w:rsidRPr="00DA2AFD">
        <w:rPr>
          <w:b/>
          <w:szCs w:val="24"/>
          <w:u w:val="single"/>
        </w:rPr>
        <w:t>SERVIZIO</w:t>
      </w:r>
      <w:r w:rsidRPr="00DA2AFD">
        <w:rPr>
          <w:b/>
          <w:spacing w:val="8"/>
          <w:szCs w:val="24"/>
        </w:rPr>
        <w:t xml:space="preserve"> </w:t>
      </w:r>
      <w:r w:rsidR="006F742D" w:rsidRPr="00DA2AFD">
        <w:rPr>
          <w:i/>
          <w:szCs w:val="24"/>
        </w:rPr>
        <w:t>(Fino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ad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un</w:t>
      </w:r>
      <w:r w:rsidR="006F742D" w:rsidRPr="00DA2AFD">
        <w:rPr>
          <w:i/>
          <w:spacing w:val="-2"/>
          <w:szCs w:val="24"/>
        </w:rPr>
        <w:t xml:space="preserve"> </w:t>
      </w:r>
      <w:r w:rsidR="006F742D" w:rsidRPr="00DA2AFD">
        <w:rPr>
          <w:i/>
          <w:szCs w:val="24"/>
        </w:rPr>
        <w:t>massimo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di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20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punti;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Tabella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B</w:t>
      </w:r>
      <w:r w:rsidR="006F742D" w:rsidRPr="00DA2AFD">
        <w:rPr>
          <w:i/>
          <w:spacing w:val="-3"/>
          <w:szCs w:val="24"/>
        </w:rPr>
        <w:t xml:space="preserve"> </w:t>
      </w:r>
      <w:r w:rsidR="006F742D" w:rsidRPr="00DA2AFD">
        <w:rPr>
          <w:i/>
          <w:szCs w:val="24"/>
        </w:rPr>
        <w:t>del</w:t>
      </w:r>
      <w:r w:rsidR="006F742D" w:rsidRPr="00DA2AFD">
        <w:rPr>
          <w:i/>
          <w:spacing w:val="-2"/>
          <w:szCs w:val="24"/>
        </w:rPr>
        <w:t xml:space="preserve"> bando)</w:t>
      </w:r>
    </w:p>
    <w:p w14:paraId="6299BB22" w14:textId="77777777" w:rsidR="006F742D" w:rsidRDefault="006F742D">
      <w:pPr>
        <w:spacing w:before="75"/>
        <w:ind w:left="141"/>
        <w:jc w:val="both"/>
        <w:rPr>
          <w:spacing w:val="-3"/>
          <w:sz w:val="24"/>
        </w:rPr>
      </w:pPr>
    </w:p>
    <w:p w14:paraId="1BD97937" w14:textId="6176DB6A" w:rsidR="004C3478" w:rsidRDefault="003B5F12">
      <w:pPr>
        <w:spacing w:before="75"/>
        <w:ind w:left="141"/>
        <w:jc w:val="both"/>
        <w:rPr>
          <w:i/>
          <w:sz w:val="20"/>
        </w:rPr>
      </w:pPr>
      <w:r w:rsidRPr="003B5F12">
        <w:rPr>
          <w:b/>
          <w:sz w:val="20"/>
          <w:u w:val="single"/>
        </w:rPr>
        <w:t>TITOLI</w:t>
      </w:r>
      <w:r w:rsidRPr="003B5F12">
        <w:rPr>
          <w:b/>
          <w:spacing w:val="-5"/>
          <w:sz w:val="20"/>
          <w:u w:val="single"/>
        </w:rPr>
        <w:t xml:space="preserve"> </w:t>
      </w:r>
      <w:r w:rsidRPr="003B5F12">
        <w:rPr>
          <w:b/>
          <w:sz w:val="20"/>
          <w:u w:val="single"/>
        </w:rPr>
        <w:t>DI</w:t>
      </w:r>
      <w:r w:rsidRPr="003B5F12">
        <w:rPr>
          <w:b/>
          <w:spacing w:val="-3"/>
          <w:sz w:val="20"/>
          <w:u w:val="single"/>
        </w:rPr>
        <w:t xml:space="preserve"> </w:t>
      </w:r>
      <w:r w:rsidRPr="003B5F12">
        <w:rPr>
          <w:b/>
          <w:sz w:val="20"/>
          <w:u w:val="single"/>
        </w:rPr>
        <w:t>SERVIZIO</w:t>
      </w:r>
      <w:r w:rsidRPr="003B5F12">
        <w:rPr>
          <w:b/>
          <w:spacing w:val="8"/>
          <w:sz w:val="20"/>
        </w:rPr>
        <w:t xml:space="preserve"> - </w:t>
      </w:r>
      <w:r w:rsidR="00286C41" w:rsidRPr="003B5F12">
        <w:rPr>
          <w:b/>
          <w:sz w:val="24"/>
          <w:u w:val="single"/>
        </w:rPr>
        <w:t>Stesso</w:t>
      </w:r>
      <w:r w:rsidR="00286C41" w:rsidRPr="003B5F12">
        <w:rPr>
          <w:b/>
          <w:spacing w:val="-2"/>
          <w:sz w:val="24"/>
          <w:u w:val="single"/>
        </w:rPr>
        <w:t xml:space="preserve"> </w:t>
      </w:r>
      <w:r w:rsidR="00286C41">
        <w:rPr>
          <w:b/>
          <w:sz w:val="24"/>
          <w:u w:val="single"/>
        </w:rPr>
        <w:t>SAD</w:t>
      </w:r>
      <w:r w:rsidR="00286C41">
        <w:rPr>
          <w:b/>
          <w:spacing w:val="-2"/>
          <w:sz w:val="24"/>
          <w:u w:val="single"/>
        </w:rPr>
        <w:t xml:space="preserve"> </w:t>
      </w:r>
      <w:r w:rsidR="00286C41">
        <w:rPr>
          <w:b/>
          <w:sz w:val="24"/>
          <w:u w:val="single"/>
        </w:rPr>
        <w:t>e</w:t>
      </w:r>
      <w:r w:rsidR="00286C41">
        <w:rPr>
          <w:b/>
          <w:spacing w:val="-3"/>
          <w:sz w:val="24"/>
          <w:u w:val="single"/>
        </w:rPr>
        <w:t xml:space="preserve"> </w:t>
      </w:r>
      <w:r w:rsidR="00286C41">
        <w:rPr>
          <w:b/>
          <w:sz w:val="24"/>
          <w:u w:val="single"/>
        </w:rPr>
        <w:t>profilo</w:t>
      </w:r>
      <w:r w:rsidR="00286C41">
        <w:rPr>
          <w:b/>
          <w:spacing w:val="-2"/>
          <w:sz w:val="24"/>
        </w:rPr>
        <w:t xml:space="preserve"> </w:t>
      </w:r>
    </w:p>
    <w:p w14:paraId="010BF033" w14:textId="77777777" w:rsidR="004C3478" w:rsidRDefault="00286C41">
      <w:pPr>
        <w:pStyle w:val="Paragrafoelenco"/>
        <w:numPr>
          <w:ilvl w:val="0"/>
          <w:numId w:val="5"/>
        </w:numPr>
        <w:tabs>
          <w:tab w:val="left" w:pos="393"/>
        </w:tabs>
        <w:spacing w:before="73" w:line="237" w:lineRule="auto"/>
        <w:ind w:left="141" w:right="155" w:firstLine="0"/>
        <w:rPr>
          <w:rFonts w:ascii="Segoe UI Symbol" w:hAnsi="Segoe UI Symbol"/>
          <w:sz w:val="20"/>
        </w:rPr>
      </w:pPr>
      <w:r>
        <w:rPr>
          <w:sz w:val="20"/>
        </w:rPr>
        <w:t xml:space="preserve">Il candidato dichiara di aver maturato presso le istituzioni di cui all’art. 1, della </w:t>
      </w:r>
      <w:r>
        <w:rPr>
          <w:b/>
          <w:sz w:val="20"/>
        </w:rPr>
        <w:t xml:space="preserve">legge </w:t>
      </w:r>
      <w:r>
        <w:rPr>
          <w:sz w:val="20"/>
        </w:rPr>
        <w:t xml:space="preserve">21 dicembre 1999, n. 508, i seguenti servizi riferiti agli anni accademici di insegnamento, </w:t>
      </w:r>
      <w:r w:rsidRPr="006F742D">
        <w:rPr>
          <w:sz w:val="20"/>
        </w:rPr>
        <w:t>a decorrere dall’anno accademico 2016/2017 (1° novembre 2016)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e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fino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all’anno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accademico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2025/2026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(31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ottobre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2026)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incluso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3"/>
          <w:sz w:val="20"/>
        </w:rPr>
        <w:t xml:space="preserve"> </w:t>
      </w:r>
      <w:r>
        <w:rPr>
          <w:sz w:val="20"/>
        </w:rPr>
        <w:t>corsi</w:t>
      </w:r>
      <w:r>
        <w:rPr>
          <w:spacing w:val="-3"/>
          <w:sz w:val="20"/>
        </w:rPr>
        <w:t xml:space="preserve"> </w:t>
      </w:r>
      <w:r>
        <w:rPr>
          <w:sz w:val="20"/>
        </w:rPr>
        <w:t>previsti</w:t>
      </w:r>
      <w:r>
        <w:rPr>
          <w:spacing w:val="-3"/>
          <w:sz w:val="20"/>
        </w:rPr>
        <w:t xml:space="preserve"> </w:t>
      </w:r>
      <w:r>
        <w:rPr>
          <w:sz w:val="20"/>
        </w:rPr>
        <w:t>dall'art.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8 luglio 2005, n. 212, ovvero nei percorsi formativi di cui al comma 3 dell'art. 3, del regolamento di cui al decreto del Ministro dell'istruzione, dell'università e della ricerca 10 settembre 2010, n. 249, </w:t>
      </w:r>
      <w:r>
        <w:rPr>
          <w:b/>
          <w:sz w:val="20"/>
          <w:u w:val="single"/>
        </w:rPr>
        <w:t>prestati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a seguito di procedura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selettiva pubblica per lo stesso SAD e profilo per il quale è bandita la procedura</w:t>
      </w:r>
      <w:r>
        <w:rPr>
          <w:sz w:val="20"/>
        </w:rPr>
        <w:t>:</w:t>
      </w:r>
    </w:p>
    <w:p w14:paraId="420A975D" w14:textId="77777777" w:rsidR="004C3478" w:rsidRDefault="004C3478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CB7632" w:rsidRPr="00740D87" w14:paraId="0CEF6770" w14:textId="77777777" w:rsidTr="00AF0753">
        <w:trPr>
          <w:trHeight w:val="330"/>
        </w:trPr>
        <w:tc>
          <w:tcPr>
            <w:tcW w:w="250" w:type="pct"/>
            <w:shd w:val="pct10" w:color="auto" w:fill="auto"/>
          </w:tcPr>
          <w:p w14:paraId="62B737FB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29EB9038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4D088DBC" w14:textId="77777777" w:rsidR="00CB7632" w:rsidRPr="007C43AE" w:rsidRDefault="00CB7632" w:rsidP="00AF0753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5C323385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C43AE" w14:paraId="13203FDC" w14:textId="77777777" w:rsidTr="00AF0753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575FD94D" w14:textId="77777777" w:rsidR="00CB7632" w:rsidRPr="007C43AE" w:rsidRDefault="00CB7632" w:rsidP="00AF0753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CB7632" w:rsidRPr="00740D87" w14:paraId="3ED5DEC6" w14:textId="77777777" w:rsidTr="00AF0753">
        <w:trPr>
          <w:trHeight w:val="589"/>
        </w:trPr>
        <w:tc>
          <w:tcPr>
            <w:tcW w:w="2455" w:type="pct"/>
            <w:gridSpan w:val="5"/>
          </w:tcPr>
          <w:p w14:paraId="573E8914" w14:textId="6B741A80" w:rsidR="00CB7632" w:rsidRPr="00740D87" w:rsidRDefault="00CB7632" w:rsidP="00AF0753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0D0B0238" wp14:editId="0D35FE94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003834757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51D6C2" id="Rettangolo 37" o:spid="_x0000_s1026" style="position:absolute;margin-left:1.35pt;margin-top:7.75pt;width:8.05pt;height:7.15pt;z-index:4876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151D99E9" w14:textId="77777777" w:rsidR="00CB7632" w:rsidRPr="00740D87" w:rsidRDefault="00CB7632" w:rsidP="00AF0753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2BA64AB9" w14:textId="0B0022C2" w:rsidR="00CB7632" w:rsidRPr="009951BC" w:rsidRDefault="00CB7632" w:rsidP="00AF0753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7A60D902" wp14:editId="6DCDCB6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047917194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DFAE2" id="Rettangolo 36" o:spid="_x0000_s1026" style="position:absolute;margin-left:1.45pt;margin-top:7.75pt;width:8.05pt;height:7.15pt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258D7533" w14:textId="77777777" w:rsidR="00CB7632" w:rsidRPr="009951BC" w:rsidRDefault="00CB7632" w:rsidP="00AF0753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CB7632" w:rsidRPr="00740D87" w14:paraId="1B22B6BB" w14:textId="77777777" w:rsidTr="00AF0753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2DD02314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24DE853E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7AA603D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2E3AA6EE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795F04B7" w14:textId="77777777" w:rsidTr="00AF0753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DC8D53D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3CA94C91" w14:textId="22202D12" w:rsidR="00CB7632" w:rsidRPr="009951BC" w:rsidRDefault="00CB7632" w:rsidP="00AF0753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32896" behindDoc="0" locked="0" layoutInCell="1" allowOverlap="1" wp14:anchorId="70722A8B" wp14:editId="3DD4A73A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810287363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454A6" id="Rettangolo 35" o:spid="_x0000_s1026" style="position:absolute;margin-left:57.4pt;margin-top:.85pt;width:12.35pt;height:10.75pt;z-index:48763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66D70A68" wp14:editId="774F49AE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538011009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C39EE" id="Rettangolo 34" o:spid="_x0000_s1026" style="position:absolute;margin-left:20.65pt;margin-top:.85pt;width:12.35pt;height:10.75pt;z-index:4876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45EB347C" w14:textId="77777777" w:rsidR="00CB7632" w:rsidRPr="009951BC" w:rsidRDefault="00CB7632" w:rsidP="00AF0753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6B4962C5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2B00B01A" w14:textId="77777777" w:rsidTr="00AF0753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4D44E913" w14:textId="77777777" w:rsidR="00CB7632" w:rsidRPr="009951BC" w:rsidRDefault="00CB7632" w:rsidP="00AF0753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5FD74E09" w14:textId="77777777" w:rsidR="00CB7632" w:rsidRDefault="00CB7632" w:rsidP="00AF0753">
            <w:pPr>
              <w:pStyle w:val="TableParagraph"/>
            </w:pPr>
          </w:p>
          <w:p w14:paraId="731A1592" w14:textId="77777777" w:rsidR="00316179" w:rsidRPr="00316179" w:rsidRDefault="00316179" w:rsidP="00316179"/>
          <w:p w14:paraId="70097782" w14:textId="77777777" w:rsidR="00316179" w:rsidRPr="00316179" w:rsidRDefault="00316179" w:rsidP="00316179"/>
          <w:p w14:paraId="67AE5CD6" w14:textId="77777777" w:rsidR="00316179" w:rsidRPr="00316179" w:rsidRDefault="00316179" w:rsidP="00316179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272C5CE7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6BF4D79E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382E9663" w14:textId="77777777" w:rsidTr="00AF0753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547097E8" w14:textId="77777777" w:rsidR="00CB7632" w:rsidRPr="009951BC" w:rsidRDefault="00CB7632" w:rsidP="00AF0753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7E807D8A" w14:textId="77777777" w:rsidR="00CB7632" w:rsidRPr="009951BC" w:rsidRDefault="00CB7632" w:rsidP="00AF0753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225D044E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57AF0D6" w14:textId="77777777" w:rsidR="00CB7632" w:rsidRPr="009951BC" w:rsidRDefault="00CB7632" w:rsidP="00AF0753">
            <w:pPr>
              <w:pStyle w:val="TableParagraph"/>
              <w:spacing w:before="101"/>
            </w:pPr>
          </w:p>
          <w:p w14:paraId="38762D0A" w14:textId="77777777" w:rsidR="00CB7632" w:rsidRPr="009951BC" w:rsidRDefault="00CB7632" w:rsidP="00AF0753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28AAB6AB" w14:textId="77777777" w:rsidR="00CB7632" w:rsidRPr="009951BC" w:rsidRDefault="00CB7632" w:rsidP="00AF0753">
            <w:pPr>
              <w:pStyle w:val="TableParagraph"/>
            </w:pPr>
          </w:p>
        </w:tc>
      </w:tr>
    </w:tbl>
    <w:p w14:paraId="6E4C2CC1" w14:textId="678682A0" w:rsidR="00CB7632" w:rsidRPr="00DA2AFD" w:rsidRDefault="00CB7632" w:rsidP="00CB7632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</w:t>
      </w:r>
      <w:r w:rsidR="00BC7E21" w:rsidRPr="00DA2AFD">
        <w:rPr>
          <w:bCs/>
          <w:sz w:val="22"/>
          <w:szCs w:val="22"/>
          <w:u w:val="single"/>
        </w:rPr>
        <w:t>5</w:t>
      </w:r>
      <w:r w:rsidRPr="00DA2AFD">
        <w:rPr>
          <w:bCs/>
          <w:sz w:val="22"/>
          <w:szCs w:val="22"/>
          <w:u w:val="single"/>
        </w:rPr>
        <w:t xml:space="preserve"> comma </w:t>
      </w:r>
      <w:r w:rsidR="00BC7E21" w:rsidRPr="00DA2AFD">
        <w:rPr>
          <w:bCs/>
          <w:sz w:val="22"/>
          <w:szCs w:val="22"/>
          <w:u w:val="single"/>
        </w:rPr>
        <w:t>2</w:t>
      </w:r>
      <w:r w:rsidRPr="00DA2AFD">
        <w:rPr>
          <w:bCs/>
          <w:sz w:val="22"/>
          <w:szCs w:val="22"/>
          <w:u w:val="single"/>
        </w:rPr>
        <w:t xml:space="preserve"> del bando</w:t>
      </w:r>
      <w:r w:rsidR="00BC7E21" w:rsidRPr="00DA2AFD">
        <w:rPr>
          <w:bCs/>
          <w:sz w:val="22"/>
          <w:szCs w:val="22"/>
          <w:u w:val="single"/>
        </w:rPr>
        <w:t>.</w:t>
      </w:r>
    </w:p>
    <w:p w14:paraId="734CEF5A" w14:textId="77777777" w:rsidR="004C3478" w:rsidRDefault="004C3478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429A71C9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6FBB2BC4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06512130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7172F039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6176A6FA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1FF0B0CB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41432E0C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7A8AFE1A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BE175C" w:rsidRPr="00740D87" w14:paraId="00D67A10" w14:textId="77777777" w:rsidTr="00DD0014">
        <w:trPr>
          <w:trHeight w:val="589"/>
        </w:trPr>
        <w:tc>
          <w:tcPr>
            <w:tcW w:w="2455" w:type="pct"/>
            <w:gridSpan w:val="5"/>
          </w:tcPr>
          <w:p w14:paraId="494A4CEA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2D1B6153" wp14:editId="0E716EDE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732356778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ABF4C" id="Rettangolo 37" o:spid="_x0000_s1026" style="position:absolute;margin-left:1.35pt;margin-top:7.75pt;width:8.05pt;height:7.15pt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42757C95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30393639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30B6F997" wp14:editId="7691DF8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626506641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76352" id="Rettangolo 36" o:spid="_x0000_s1026" style="position:absolute;margin-left:1.45pt;margin-top:7.75pt;width:8.05pt;height:7.15pt;z-index:4876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1DE1F73C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6A8AF9DD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3F15734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34F559B8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437FB9B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160575F5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0878E1CF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70A0868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5955AA74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43136" behindDoc="0" locked="0" layoutInCell="1" allowOverlap="1" wp14:anchorId="55386D45" wp14:editId="70C4D165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361166740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3CDC13" id="Rettangolo 35" o:spid="_x0000_s1026" style="position:absolute;margin-left:57.4pt;margin-top:.85pt;width:12.35pt;height:10.75pt;z-index:4876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49A20E05" wp14:editId="6900B93E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624143064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CE75E" id="Rettangolo 34" o:spid="_x0000_s1026" style="position:absolute;margin-left:20.65pt;margin-top:.85pt;width:12.35pt;height:10.75pt;z-index:4876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46791402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2E0171D6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5FA53FCB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207B651E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38E2FC1A" w14:textId="77777777" w:rsidR="00BE175C" w:rsidRDefault="00BE175C" w:rsidP="00DD0014">
            <w:pPr>
              <w:pStyle w:val="TableParagraph"/>
            </w:pPr>
          </w:p>
          <w:p w14:paraId="76EE40DE" w14:textId="77777777" w:rsidR="00BE175C" w:rsidRPr="00316179" w:rsidRDefault="00BE175C" w:rsidP="00DD0014"/>
          <w:p w14:paraId="2D3B732B" w14:textId="77777777" w:rsidR="00BE175C" w:rsidRPr="00316179" w:rsidRDefault="00BE175C" w:rsidP="00DD0014"/>
          <w:p w14:paraId="5CBE0F76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02640FB7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53BB9DE5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C11263A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618D4B46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048DB84A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4BE3AC06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84B4468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7A8C4F00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73BFB1B3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58F43ED5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5D06A22D" w14:textId="77777777" w:rsidR="00295D11" w:rsidRDefault="00295D11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2EE13C50" w14:textId="77777777" w:rsidR="00295D11" w:rsidRDefault="00295D11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0276B70B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534F678F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2844C393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710FA415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0016B6FD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2F4ED49A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1F58DE24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BE175C" w:rsidRPr="00740D87" w14:paraId="2225ABA1" w14:textId="77777777" w:rsidTr="00DD0014">
        <w:trPr>
          <w:trHeight w:val="589"/>
        </w:trPr>
        <w:tc>
          <w:tcPr>
            <w:tcW w:w="2455" w:type="pct"/>
            <w:gridSpan w:val="5"/>
          </w:tcPr>
          <w:p w14:paraId="7E3EF12E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45184" behindDoc="0" locked="0" layoutInCell="1" allowOverlap="1" wp14:anchorId="2F7A376F" wp14:editId="7EAD7A1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594157637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400AE" id="Rettangolo 37" o:spid="_x0000_s1026" style="position:absolute;margin-left:1.35pt;margin-top:7.75pt;width:8.05pt;height:7.15pt;z-index:4876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4FB77EBA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4D8579B7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46208" behindDoc="0" locked="0" layoutInCell="1" allowOverlap="1" wp14:anchorId="603172E2" wp14:editId="641140A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588481428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A19B9" id="Rettangolo 36" o:spid="_x0000_s1026" style="position:absolute;margin-left:1.45pt;margin-top:7.75pt;width:8.05pt;height:7.15pt;z-index:48764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149B3AA6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250DB1F1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1A35F13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2274A261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F862852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08C5BDC4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B424312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97024B3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7E3C98B4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48256" behindDoc="0" locked="0" layoutInCell="1" allowOverlap="1" wp14:anchorId="04EA7734" wp14:editId="31EBB745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989068626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8F5E54" id="Rettangolo 35" o:spid="_x0000_s1026" style="position:absolute;margin-left:57.4pt;margin-top:.85pt;width:12.35pt;height:10.75pt;z-index:4876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47232" behindDoc="0" locked="0" layoutInCell="1" allowOverlap="1" wp14:anchorId="3AE2A071" wp14:editId="2331E8BE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448637666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FF717" id="Rettangolo 34" o:spid="_x0000_s1026" style="position:absolute;margin-left:20.65pt;margin-top:.85pt;width:12.35pt;height:10.75pt;z-index:4876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75BB1BA3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26202BEF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B73CD09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7813DBCF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2CE47EF9" w14:textId="77777777" w:rsidR="00BE175C" w:rsidRDefault="00BE175C" w:rsidP="00DD0014">
            <w:pPr>
              <w:pStyle w:val="TableParagraph"/>
            </w:pPr>
          </w:p>
          <w:p w14:paraId="54E7EA27" w14:textId="77777777" w:rsidR="00BE175C" w:rsidRPr="00316179" w:rsidRDefault="00BE175C" w:rsidP="00DD0014"/>
          <w:p w14:paraId="600EAFE2" w14:textId="77777777" w:rsidR="00BE175C" w:rsidRPr="00316179" w:rsidRDefault="00BE175C" w:rsidP="00DD0014"/>
          <w:p w14:paraId="2E7E6983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42A29C7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7359147C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0F80A531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648DB300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2B18F3F3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775368CC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55E84ACD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4B8A7B81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1AB0E652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554E14A1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79FBFE15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03C74A44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216C47A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52057E1A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37C37A45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6136863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28D8D30E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0F78D039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BE175C" w:rsidRPr="00740D87" w14:paraId="5A66576F" w14:textId="77777777" w:rsidTr="00DD0014">
        <w:trPr>
          <w:trHeight w:val="589"/>
        </w:trPr>
        <w:tc>
          <w:tcPr>
            <w:tcW w:w="2455" w:type="pct"/>
            <w:gridSpan w:val="5"/>
          </w:tcPr>
          <w:p w14:paraId="21258A58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50304" behindDoc="0" locked="0" layoutInCell="1" allowOverlap="1" wp14:anchorId="7942ECA4" wp14:editId="177D469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053838075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51B67" id="Rettangolo 37" o:spid="_x0000_s1026" style="position:absolute;margin-left:1.35pt;margin-top:7.75pt;width:8.05pt;height:7.15pt;z-index:4876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383905AC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7E9B57B2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51328" behindDoc="0" locked="0" layoutInCell="1" allowOverlap="1" wp14:anchorId="3C08ED3C" wp14:editId="3D81F85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689102743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C3A47" id="Rettangolo 36" o:spid="_x0000_s1026" style="position:absolute;margin-left:1.45pt;margin-top:7.75pt;width:8.05pt;height:7.15pt;z-index:4876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28803B0E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62381283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233524E1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48D48043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1B4970D8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6B7AD486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4C7A6DEC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C2B12E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3B81875B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53376" behindDoc="0" locked="0" layoutInCell="1" allowOverlap="1" wp14:anchorId="3E218191" wp14:editId="26746E98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860327170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08842" id="Rettangolo 35" o:spid="_x0000_s1026" style="position:absolute;margin-left:57.4pt;margin-top:.85pt;width:12.35pt;height:10.75pt;z-index:4876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52352" behindDoc="0" locked="0" layoutInCell="1" allowOverlap="1" wp14:anchorId="5BC38BAB" wp14:editId="77D1FFC7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280595612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300E4" id="Rettangolo 34" o:spid="_x0000_s1026" style="position:absolute;margin-left:20.65pt;margin-top:.85pt;width:12.35pt;height:10.75pt;z-index:4876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73327A8F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7294AB3E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7482414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0FD7CF14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652FEBA9" w14:textId="77777777" w:rsidR="00BE175C" w:rsidRDefault="00BE175C" w:rsidP="00DD0014">
            <w:pPr>
              <w:pStyle w:val="TableParagraph"/>
            </w:pPr>
          </w:p>
          <w:p w14:paraId="7A70917A" w14:textId="77777777" w:rsidR="00BE175C" w:rsidRPr="00316179" w:rsidRDefault="00BE175C" w:rsidP="00DD0014"/>
          <w:p w14:paraId="4B89E26A" w14:textId="77777777" w:rsidR="00BE175C" w:rsidRPr="00316179" w:rsidRDefault="00BE175C" w:rsidP="00DD0014"/>
          <w:p w14:paraId="03BFE855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7440C6F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741DD382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68E88EE4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659CE4DC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4F04C4B5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04FB261B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1F17ED3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189B3427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152C8B4C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3CBEA814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2A83E81C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751A860B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1D10F72C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7356A75A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00517959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7D38C8E5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7897B1F4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10B7B76D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117F053B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628ECF74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4B5DCAB5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51F63E7E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1EACAAB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611E8200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6A6E316F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206B5DB2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16BA50FB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6EC856E4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lastRenderedPageBreak/>
              <w:t>Tipologia contrattuale (indicare una delle seguenti opzioni)</w:t>
            </w:r>
          </w:p>
        </w:tc>
      </w:tr>
      <w:tr w:rsidR="00BE175C" w:rsidRPr="00740D87" w14:paraId="7D88DB2E" w14:textId="77777777" w:rsidTr="00DD0014">
        <w:trPr>
          <w:trHeight w:val="589"/>
        </w:trPr>
        <w:tc>
          <w:tcPr>
            <w:tcW w:w="2455" w:type="pct"/>
            <w:gridSpan w:val="5"/>
          </w:tcPr>
          <w:p w14:paraId="04C1733F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55424" behindDoc="0" locked="0" layoutInCell="1" allowOverlap="1" wp14:anchorId="3FEC5464" wp14:editId="686E46E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83602661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69EAE" id="Rettangolo 37" o:spid="_x0000_s1026" style="position:absolute;margin-left:1.35pt;margin-top:7.75pt;width:8.05pt;height:7.15pt;z-index:4876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0C6EE4FF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1553CB74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56448" behindDoc="0" locked="0" layoutInCell="1" allowOverlap="1" wp14:anchorId="69A33687" wp14:editId="356FC9B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44591162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3BFE3" id="Rettangolo 36" o:spid="_x0000_s1026" style="position:absolute;margin-left:1.45pt;margin-top:7.75pt;width:8.05pt;height:7.15pt;z-index:48765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4AB0D930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5C789580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064D5E43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6125EF34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75686F2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1D83985B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8E8D422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90C436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06831347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58496" behindDoc="0" locked="0" layoutInCell="1" allowOverlap="1" wp14:anchorId="1C9B1255" wp14:editId="041B02FA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185971341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40E27" id="Rettangolo 35" o:spid="_x0000_s1026" style="position:absolute;margin-left:57.4pt;margin-top:.85pt;width:12.35pt;height:10.75pt;z-index:4876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57472" behindDoc="0" locked="0" layoutInCell="1" allowOverlap="1" wp14:anchorId="1B4DD7DC" wp14:editId="145EDEC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476723402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F1C4F" id="Rettangolo 34" o:spid="_x0000_s1026" style="position:absolute;margin-left:20.65pt;margin-top:.85pt;width:12.35pt;height:10.75pt;z-index:4876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6D872F21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762808DC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4CCF85F9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171F1211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1E04D771" w14:textId="77777777" w:rsidR="00BE175C" w:rsidRDefault="00BE175C" w:rsidP="00DD0014">
            <w:pPr>
              <w:pStyle w:val="TableParagraph"/>
            </w:pPr>
          </w:p>
          <w:p w14:paraId="3AC9C58B" w14:textId="77777777" w:rsidR="00BE175C" w:rsidRPr="00316179" w:rsidRDefault="00BE175C" w:rsidP="00DD0014"/>
          <w:p w14:paraId="69AC47E0" w14:textId="77777777" w:rsidR="00BE175C" w:rsidRPr="00316179" w:rsidRDefault="00BE175C" w:rsidP="00DD0014"/>
          <w:p w14:paraId="114E492D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0359ECF0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2BE35F66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294BE69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50538AF5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3006A941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0A97EAB3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1137E78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63E75FDD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3E5589D0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4F59B7C8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2F104826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18D675EF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44FA9D7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5D78BCE5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7BF37A06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469D3A68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51AB2EC5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7677169B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BE175C" w:rsidRPr="00740D87" w14:paraId="251C57D1" w14:textId="77777777" w:rsidTr="00DD0014">
        <w:trPr>
          <w:trHeight w:val="589"/>
        </w:trPr>
        <w:tc>
          <w:tcPr>
            <w:tcW w:w="2455" w:type="pct"/>
            <w:gridSpan w:val="5"/>
          </w:tcPr>
          <w:p w14:paraId="2F2E1C26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60544" behindDoc="0" locked="0" layoutInCell="1" allowOverlap="1" wp14:anchorId="6B1A6A7A" wp14:editId="6F73B324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766778132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BB6DF" id="Rettangolo 37" o:spid="_x0000_s1026" style="position:absolute;margin-left:1.35pt;margin-top:7.75pt;width:8.05pt;height:7.15pt;z-index:4876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16FABCD1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2C2A5DB1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61568" behindDoc="0" locked="0" layoutInCell="1" allowOverlap="1" wp14:anchorId="44AC70C7" wp14:editId="266F5025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76433820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22940" id="Rettangolo 36" o:spid="_x0000_s1026" style="position:absolute;margin-left:1.45pt;margin-top:7.75pt;width:8.05pt;height:7.15pt;z-index:4876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705918E1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57B6227C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4B61ABF1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7D0E0D2C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1F1C3BE9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193314EA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23B95C8D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0155C1D9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51FA4A4B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63616" behindDoc="0" locked="0" layoutInCell="1" allowOverlap="1" wp14:anchorId="17626AB8" wp14:editId="35A4CF10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701587152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FD26C" id="Rettangolo 35" o:spid="_x0000_s1026" style="position:absolute;margin-left:57.4pt;margin-top:.85pt;width:12.35pt;height:10.75pt;z-index:4876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62592" behindDoc="0" locked="0" layoutInCell="1" allowOverlap="1" wp14:anchorId="0EA877D3" wp14:editId="7009996A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852224061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4FF6A9" id="Rettangolo 34" o:spid="_x0000_s1026" style="position:absolute;margin-left:20.65pt;margin-top:.85pt;width:12.35pt;height:10.75pt;z-index:4876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0A00FC63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62DF1870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2DB9D7DF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19205B3A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095876EC" w14:textId="77777777" w:rsidR="00BE175C" w:rsidRDefault="00BE175C" w:rsidP="00DD0014">
            <w:pPr>
              <w:pStyle w:val="TableParagraph"/>
            </w:pPr>
          </w:p>
          <w:p w14:paraId="21D6EDB7" w14:textId="77777777" w:rsidR="00BE175C" w:rsidRPr="00316179" w:rsidRDefault="00BE175C" w:rsidP="00DD0014"/>
          <w:p w14:paraId="4D6A3EE0" w14:textId="77777777" w:rsidR="00BE175C" w:rsidRPr="00316179" w:rsidRDefault="00BE175C" w:rsidP="00DD0014"/>
          <w:p w14:paraId="7FFAF675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59CDD399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483B8067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4F39C5D3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4D9B416E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5829F45F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5C90D16D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ABF3889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54E8B5DC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7E95ADCE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76671195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50360F6D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063700FC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753EFE3B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3EC3ACF3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5D0EF7AF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2AA610E8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1091C921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2C374E01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18C4B21A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61BA85B6" w14:textId="77777777" w:rsidR="00DA2AFD" w:rsidRDefault="00DA2AFD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82"/>
        <w:gridCol w:w="669"/>
        <w:gridCol w:w="911"/>
        <w:gridCol w:w="1415"/>
        <w:gridCol w:w="2017"/>
        <w:gridCol w:w="3035"/>
      </w:tblGrid>
      <w:tr w:rsidR="00BE175C" w:rsidRPr="00740D87" w14:paraId="727C479C" w14:textId="77777777" w:rsidTr="00DD0014">
        <w:trPr>
          <w:trHeight w:val="330"/>
        </w:trPr>
        <w:tc>
          <w:tcPr>
            <w:tcW w:w="250" w:type="pct"/>
            <w:shd w:val="pct10" w:color="auto" w:fill="auto"/>
          </w:tcPr>
          <w:p w14:paraId="77BAE63D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40D87">
              <w:rPr>
                <w:spacing w:val="-4"/>
              </w:rPr>
              <w:t>a.a.</w:t>
            </w:r>
          </w:p>
        </w:tc>
        <w:tc>
          <w:tcPr>
            <w:tcW w:w="696" w:type="pct"/>
          </w:tcPr>
          <w:p w14:paraId="581F9A16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796" w:type="pct"/>
            <w:gridSpan w:val="2"/>
            <w:shd w:val="clear" w:color="auto" w:fill="E8E8E8"/>
          </w:tcPr>
          <w:p w14:paraId="4F67156F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rPr>
                <w:spacing w:val="-4"/>
              </w:rPr>
            </w:pPr>
            <w:r w:rsidRPr="007C43AE">
              <w:rPr>
                <w:spacing w:val="-4"/>
              </w:rPr>
              <w:t>Istituzione/sede</w:t>
            </w:r>
          </w:p>
        </w:tc>
        <w:tc>
          <w:tcPr>
            <w:tcW w:w="3258" w:type="pct"/>
            <w:gridSpan w:val="3"/>
          </w:tcPr>
          <w:p w14:paraId="40AE1C31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C43AE" w14:paraId="771A8AC8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24D41446" w14:textId="77777777" w:rsidR="00BE175C" w:rsidRPr="007C43AE" w:rsidRDefault="00BE175C" w:rsidP="00DD0014">
            <w:pPr>
              <w:pStyle w:val="TableParagraph"/>
              <w:spacing w:before="101" w:line="210" w:lineRule="exact"/>
              <w:ind w:left="176"/>
              <w:jc w:val="center"/>
              <w:rPr>
                <w:spacing w:val="-4"/>
              </w:rPr>
            </w:pPr>
            <w:r w:rsidRPr="007C43AE">
              <w:rPr>
                <w:spacing w:val="-4"/>
              </w:rPr>
              <w:t>Tipologia contrattuale (indicare una delle seguenti opzioni)</w:t>
            </w:r>
          </w:p>
        </w:tc>
      </w:tr>
      <w:tr w:rsidR="00BE175C" w:rsidRPr="00740D87" w14:paraId="07A7409E" w14:textId="77777777" w:rsidTr="00DD0014">
        <w:trPr>
          <w:trHeight w:val="589"/>
        </w:trPr>
        <w:tc>
          <w:tcPr>
            <w:tcW w:w="2455" w:type="pct"/>
            <w:gridSpan w:val="5"/>
          </w:tcPr>
          <w:p w14:paraId="504B1430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65664" behindDoc="0" locked="0" layoutInCell="1" allowOverlap="1" wp14:anchorId="6999BE96" wp14:editId="4A3163C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343854828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5DB0" id="Rettangolo 37" o:spid="_x0000_s1026" style="position:absolute;margin-left:1.35pt;margin-top:7.75pt;width:8.05pt;height:7.15pt;z-index:4876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6B526740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lastRenderedPageBreak/>
              <w:t>297/1994)</w:t>
            </w:r>
          </w:p>
        </w:tc>
        <w:tc>
          <w:tcPr>
            <w:tcW w:w="2545" w:type="pct"/>
            <w:gridSpan w:val="2"/>
          </w:tcPr>
          <w:p w14:paraId="534FFF14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66688" behindDoc="0" locked="0" layoutInCell="1" allowOverlap="1" wp14:anchorId="63CD7041" wp14:editId="5B5858D6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261886430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C3178" id="Rettangolo 36" o:spid="_x0000_s1026" style="position:absolute;margin-left:1.45pt;margin-top:7.75pt;width:8.05pt;height:7.15pt;z-index:4876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3EF993C8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lastRenderedPageBreak/>
              <w:t>per un totale di n° ore ________</w:t>
            </w:r>
          </w:p>
        </w:tc>
      </w:tr>
      <w:tr w:rsidR="00BE175C" w:rsidRPr="00740D87" w14:paraId="72AA47B0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3666A28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lastRenderedPageBreak/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1" w:type="pct"/>
            <w:gridSpan w:val="2"/>
          </w:tcPr>
          <w:p w14:paraId="1A75C034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25B5658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750C446F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E309C15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098D246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1" w:type="pct"/>
            <w:gridSpan w:val="2"/>
          </w:tcPr>
          <w:p w14:paraId="06BA2178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68736" behindDoc="0" locked="0" layoutInCell="1" allowOverlap="1" wp14:anchorId="6754E0CF" wp14:editId="3E414196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664922987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6875B" id="Rettangolo 35" o:spid="_x0000_s1026" style="position:absolute;margin-left:57.4pt;margin-top:.85pt;width:12.35pt;height:10.75pt;z-index:48766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67712" behindDoc="0" locked="0" layoutInCell="1" allowOverlap="1" wp14:anchorId="687DEFE8" wp14:editId="42697E0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435506623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98F88" id="Rettangolo 34" o:spid="_x0000_s1026" style="position:absolute;margin-left:20.65pt;margin-top:.85pt;width:12.35pt;height:10.75pt;z-index:4876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2DA2A5DA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53C16AF2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50BB18C9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69E0A71F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1" w:type="pct"/>
            <w:gridSpan w:val="2"/>
          </w:tcPr>
          <w:p w14:paraId="6A7833C4" w14:textId="77777777" w:rsidR="00BE175C" w:rsidRDefault="00BE175C" w:rsidP="00DD0014">
            <w:pPr>
              <w:pStyle w:val="TableParagraph"/>
            </w:pPr>
          </w:p>
          <w:p w14:paraId="2066C870" w14:textId="77777777" w:rsidR="00BE175C" w:rsidRPr="00316179" w:rsidRDefault="00BE175C" w:rsidP="00DD0014"/>
          <w:p w14:paraId="22242930" w14:textId="77777777" w:rsidR="00BE175C" w:rsidRPr="00316179" w:rsidRDefault="00BE175C" w:rsidP="00DD0014"/>
          <w:p w14:paraId="604CC843" w14:textId="77777777" w:rsidR="00BE175C" w:rsidRPr="00316179" w:rsidRDefault="00BE175C" w:rsidP="00DD0014">
            <w:pPr>
              <w:jc w:val="right"/>
            </w:pPr>
          </w:p>
        </w:tc>
        <w:tc>
          <w:tcPr>
            <w:tcW w:w="1016" w:type="pct"/>
            <w:shd w:val="clear" w:color="auto" w:fill="E8E8E8"/>
          </w:tcPr>
          <w:p w14:paraId="7CABAA8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60B9BE01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55670058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34B2AA7E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45436496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1" w:type="pct"/>
            <w:gridSpan w:val="2"/>
          </w:tcPr>
          <w:p w14:paraId="4576ACE7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4D3EEA9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0177B3F2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683F09C7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6B85083B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70408F00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6B926668" w14:textId="77777777" w:rsidR="00BE175C" w:rsidRDefault="00BE175C">
      <w:pPr>
        <w:pStyle w:val="Corpotesto"/>
        <w:spacing w:before="3"/>
        <w:rPr>
          <w:spacing w:val="-4"/>
          <w:sz w:val="20"/>
          <w:szCs w:val="22"/>
          <w:u w:val="single"/>
        </w:rPr>
      </w:pPr>
    </w:p>
    <w:p w14:paraId="29ED11F4" w14:textId="11D39C89" w:rsidR="00295D11" w:rsidRDefault="00295D11" w:rsidP="00295D11">
      <w:pPr>
        <w:pStyle w:val="Corpotesto"/>
        <w:spacing w:before="3"/>
        <w:jc w:val="center"/>
        <w:rPr>
          <w:sz w:val="20"/>
        </w:rPr>
      </w:pPr>
    </w:p>
    <w:p w14:paraId="2ED3669D" w14:textId="77777777" w:rsidR="00BE175C" w:rsidRDefault="00286C41" w:rsidP="00BE175C">
      <w:pPr>
        <w:ind w:left="141"/>
        <w:rPr>
          <w:i/>
          <w:strike/>
          <w:sz w:val="20"/>
        </w:rPr>
      </w:pPr>
      <w:r w:rsidRPr="003B5F12">
        <w:rPr>
          <w:b/>
          <w:sz w:val="20"/>
          <w:u w:val="single"/>
        </w:rPr>
        <w:t>TITOLI</w:t>
      </w:r>
      <w:r w:rsidRPr="003B5F12">
        <w:rPr>
          <w:b/>
          <w:spacing w:val="-6"/>
          <w:sz w:val="20"/>
          <w:u w:val="single"/>
        </w:rPr>
        <w:t xml:space="preserve"> </w:t>
      </w:r>
      <w:r w:rsidRPr="003B5F12">
        <w:rPr>
          <w:b/>
          <w:sz w:val="20"/>
          <w:u w:val="single"/>
        </w:rPr>
        <w:t>DI</w:t>
      </w:r>
      <w:r w:rsidRPr="003B5F12">
        <w:rPr>
          <w:b/>
          <w:spacing w:val="-3"/>
          <w:sz w:val="20"/>
          <w:u w:val="single"/>
        </w:rPr>
        <w:t xml:space="preserve"> </w:t>
      </w:r>
      <w:r w:rsidRPr="003B5F12">
        <w:rPr>
          <w:b/>
          <w:sz w:val="20"/>
          <w:u w:val="single"/>
        </w:rPr>
        <w:t>SERVIZIO</w:t>
      </w:r>
      <w:r w:rsidRPr="006F742D">
        <w:rPr>
          <w:b/>
          <w:strike/>
          <w:spacing w:val="8"/>
          <w:sz w:val="20"/>
        </w:rPr>
        <w:t xml:space="preserve"> </w:t>
      </w:r>
      <w:r w:rsidRPr="006F742D">
        <w:rPr>
          <w:strike/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Altro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SAD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profilo</w:t>
      </w:r>
      <w:r>
        <w:rPr>
          <w:b/>
          <w:spacing w:val="-2"/>
          <w:sz w:val="24"/>
        </w:rPr>
        <w:t xml:space="preserve"> </w:t>
      </w:r>
    </w:p>
    <w:p w14:paraId="0495B8F6" w14:textId="545DD579" w:rsidR="004C3478" w:rsidRDefault="00286C41" w:rsidP="00BE175C">
      <w:pPr>
        <w:ind w:left="141"/>
        <w:rPr>
          <w:rFonts w:ascii="Segoe UI Symbol" w:hAnsi="Segoe UI Symbol"/>
          <w:sz w:val="20"/>
        </w:rPr>
      </w:pPr>
      <w:r>
        <w:rPr>
          <w:sz w:val="20"/>
        </w:rPr>
        <w:t xml:space="preserve">Il candidato dichiara di aver maturato presso le istituzioni di cui all’art. 1, della </w:t>
      </w:r>
      <w:r>
        <w:rPr>
          <w:b/>
          <w:sz w:val="20"/>
        </w:rPr>
        <w:t xml:space="preserve">legge </w:t>
      </w:r>
      <w:r>
        <w:rPr>
          <w:sz w:val="20"/>
        </w:rPr>
        <w:t xml:space="preserve">21 dicembre 1999, n. 508, i seguenti servizi riferiti agli anni accademici di insegnamento, a decorrere </w:t>
      </w:r>
      <w:r w:rsidRPr="006F742D">
        <w:rPr>
          <w:sz w:val="20"/>
        </w:rPr>
        <w:t>dall’anno accademico 2016/2017 (1° novembre 2016)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e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fino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all’anno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accademico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2025/2026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(31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ottobre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2026)</w:t>
      </w:r>
      <w:r w:rsidRPr="006F742D">
        <w:rPr>
          <w:spacing w:val="-3"/>
          <w:sz w:val="20"/>
        </w:rPr>
        <w:t xml:space="preserve"> </w:t>
      </w:r>
      <w:r w:rsidRPr="006F742D">
        <w:rPr>
          <w:sz w:val="20"/>
        </w:rPr>
        <w:t>incluso,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3"/>
          <w:sz w:val="20"/>
        </w:rPr>
        <w:t xml:space="preserve"> </w:t>
      </w:r>
      <w:r>
        <w:rPr>
          <w:sz w:val="20"/>
        </w:rPr>
        <w:t>corsi</w:t>
      </w:r>
      <w:r>
        <w:rPr>
          <w:spacing w:val="-3"/>
          <w:sz w:val="20"/>
        </w:rPr>
        <w:t xml:space="preserve"> </w:t>
      </w:r>
      <w:r>
        <w:rPr>
          <w:sz w:val="20"/>
        </w:rPr>
        <w:t>previsti</w:t>
      </w:r>
      <w:r>
        <w:rPr>
          <w:spacing w:val="-3"/>
          <w:sz w:val="20"/>
        </w:rPr>
        <w:t xml:space="preserve"> </w:t>
      </w:r>
      <w:r>
        <w:rPr>
          <w:sz w:val="20"/>
        </w:rPr>
        <w:t>dall'art.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8 luglio 2005, n. 212, ovvero nei percorsi formativi di cui al comma 3 dell'art. 3, del regolamento di cui al decreto del Ministro dell'istruzione, dell'università e della ricerca 10 settembre 2010, n. 249, </w:t>
      </w:r>
      <w:r>
        <w:rPr>
          <w:b/>
          <w:sz w:val="20"/>
          <w:u w:val="single"/>
        </w:rPr>
        <w:t>prestati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a seguito di procedura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selettiva pubblica per altro SAD o profilo per il quale è bandita la procedura</w:t>
      </w:r>
      <w:r>
        <w:rPr>
          <w:sz w:val="20"/>
        </w:rPr>
        <w:t>:</w:t>
      </w:r>
    </w:p>
    <w:p w14:paraId="7EE56C5C" w14:textId="77777777" w:rsidR="004C3478" w:rsidRDefault="004C3478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CB7632" w:rsidRPr="00740D87" w14:paraId="296F448B" w14:textId="77777777" w:rsidTr="00AF0753">
        <w:trPr>
          <w:trHeight w:val="330"/>
        </w:trPr>
        <w:tc>
          <w:tcPr>
            <w:tcW w:w="250" w:type="pct"/>
            <w:shd w:val="clear" w:color="auto" w:fill="E8E8E8"/>
          </w:tcPr>
          <w:p w14:paraId="1F9AD07F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113D483E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77093D86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6" w:type="pct"/>
            <w:gridSpan w:val="3"/>
          </w:tcPr>
          <w:p w14:paraId="388A3710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9951BC" w14:paraId="6A2A33A0" w14:textId="77777777" w:rsidTr="00AF0753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2CA55945" w14:textId="77777777" w:rsidR="00CB7632" w:rsidRPr="009951BC" w:rsidRDefault="00CB7632" w:rsidP="00AF0753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5E5E7E90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01A46544" w14:textId="77777777" w:rsidTr="00AF0753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700B6EBE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CB7632" w:rsidRPr="00740D87" w14:paraId="070C600A" w14:textId="77777777" w:rsidTr="00AF0753">
        <w:trPr>
          <w:trHeight w:val="589"/>
        </w:trPr>
        <w:tc>
          <w:tcPr>
            <w:tcW w:w="2455" w:type="pct"/>
            <w:gridSpan w:val="5"/>
          </w:tcPr>
          <w:p w14:paraId="1ACD8718" w14:textId="40B32F0A" w:rsidR="00CB7632" w:rsidRPr="00740D87" w:rsidRDefault="00CB7632" w:rsidP="00AF0753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34944" behindDoc="0" locked="0" layoutInCell="1" allowOverlap="1" wp14:anchorId="5237FB0E" wp14:editId="4F88731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84434588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854E3" id="Rettangolo 45" o:spid="_x0000_s1026" style="position:absolute;margin-left:1.35pt;margin-top:7.75pt;width:8.05pt;height:7.15pt;z-index:4876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59C46FB2" w14:textId="77777777" w:rsidR="00CB7632" w:rsidRPr="00740D87" w:rsidRDefault="00CB7632" w:rsidP="00AF0753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5FFDEC0C" w14:textId="2E02139C" w:rsidR="00CB7632" w:rsidRPr="009951BC" w:rsidRDefault="00CB7632" w:rsidP="00AF0753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48A7290B" wp14:editId="50F3A4B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992050417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96F68" id="Rettangolo 44" o:spid="_x0000_s1026" style="position:absolute;margin-left:1.45pt;margin-top:7.75pt;width:8.05pt;height:7.15pt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2B556B91" w14:textId="77777777" w:rsidR="00CB7632" w:rsidRPr="009951BC" w:rsidRDefault="00CB7632" w:rsidP="00AF0753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CB7632" w:rsidRPr="00740D87" w14:paraId="0A4BAEC0" w14:textId="77777777" w:rsidTr="00AF0753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00CD0241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53DC27F1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FF52876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3B1E08FD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44056A03" w14:textId="77777777" w:rsidTr="00AF0753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47BB140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684BB240" w14:textId="24613F0F" w:rsidR="00CB7632" w:rsidRPr="009951BC" w:rsidRDefault="00CB7632" w:rsidP="00AF0753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4FDE667C" wp14:editId="75BE6623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837258121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F8E93" id="Rettangolo 43" o:spid="_x0000_s1026" style="position:absolute;margin-left:57.4pt;margin-top:.85pt;width:12.35pt;height:10.75pt;z-index:4876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220E7492" wp14:editId="5E19E25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694421068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2F430" id="Rettangolo 42" o:spid="_x0000_s1026" style="position:absolute;margin-left:20.65pt;margin-top:.85pt;width:12.35pt;height:10.75pt;z-index:4876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3B021E76" w14:textId="77777777" w:rsidR="00CB7632" w:rsidRPr="009951BC" w:rsidRDefault="00CB7632" w:rsidP="00AF0753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5B576D35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43B9E4D5" w14:textId="77777777" w:rsidTr="00AF0753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1EC0D42D" w14:textId="77777777" w:rsidR="00CB7632" w:rsidRPr="009951BC" w:rsidRDefault="00CB7632" w:rsidP="00AF0753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66988914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4CFB017" w14:textId="77777777" w:rsidR="00CB7632" w:rsidRPr="009951BC" w:rsidRDefault="00CB7632" w:rsidP="00AF0753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2EA32472" w14:textId="77777777" w:rsidR="00CB7632" w:rsidRPr="009951BC" w:rsidRDefault="00CB7632" w:rsidP="00AF0753">
            <w:pPr>
              <w:pStyle w:val="TableParagraph"/>
            </w:pPr>
          </w:p>
        </w:tc>
      </w:tr>
      <w:tr w:rsidR="00CB7632" w:rsidRPr="00740D87" w14:paraId="3C1DABD9" w14:textId="77777777" w:rsidTr="00AF0753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4D8C9ACA" w14:textId="77777777" w:rsidR="00CB7632" w:rsidRPr="009951BC" w:rsidRDefault="00CB7632" w:rsidP="00AF0753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261B284D" w14:textId="77777777" w:rsidR="00CB7632" w:rsidRPr="009951BC" w:rsidRDefault="00CB7632" w:rsidP="00AF0753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2" w:type="pct"/>
            <w:gridSpan w:val="2"/>
          </w:tcPr>
          <w:p w14:paraId="7AE5E18B" w14:textId="77777777" w:rsidR="00CB7632" w:rsidRPr="009951BC" w:rsidRDefault="00CB7632" w:rsidP="00AF0753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00A8DF3" w14:textId="77777777" w:rsidR="00CB7632" w:rsidRPr="009951BC" w:rsidRDefault="00CB7632" w:rsidP="00AF0753">
            <w:pPr>
              <w:pStyle w:val="TableParagraph"/>
              <w:spacing w:before="101"/>
            </w:pPr>
          </w:p>
          <w:p w14:paraId="0FF4983E" w14:textId="77777777" w:rsidR="00CB7632" w:rsidRPr="009951BC" w:rsidRDefault="00CB7632" w:rsidP="00AF0753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35814AC1" w14:textId="77777777" w:rsidR="00CB7632" w:rsidRPr="009951BC" w:rsidRDefault="00CB7632" w:rsidP="00AF0753">
            <w:pPr>
              <w:pStyle w:val="TableParagraph"/>
            </w:pPr>
          </w:p>
        </w:tc>
      </w:tr>
    </w:tbl>
    <w:p w14:paraId="59568696" w14:textId="7D9EF160" w:rsidR="00CB7632" w:rsidRPr="00DA2AFD" w:rsidRDefault="00CB7632" w:rsidP="00CB7632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 xml:space="preserve">In caso di servizio all’estero allega altresì la documentazione di cui </w:t>
      </w:r>
      <w:r w:rsidR="00BC7E21" w:rsidRPr="00DA2AFD">
        <w:rPr>
          <w:bCs/>
          <w:sz w:val="22"/>
          <w:szCs w:val="22"/>
          <w:u w:val="single"/>
        </w:rPr>
        <w:t>all’art.5 comma 2 del bando.</w:t>
      </w:r>
    </w:p>
    <w:p w14:paraId="388FB8B4" w14:textId="77777777" w:rsidR="004C3478" w:rsidRDefault="004C3478">
      <w:pPr>
        <w:pStyle w:val="Corpotesto"/>
        <w:spacing w:before="70"/>
        <w:rPr>
          <w:sz w:val="20"/>
        </w:rPr>
      </w:pPr>
    </w:p>
    <w:p w14:paraId="09BB6FB6" w14:textId="77777777" w:rsidR="00BE175C" w:rsidRDefault="00BE175C" w:rsidP="00BE175C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BE175C" w:rsidRPr="00740D87" w14:paraId="1F78D5EB" w14:textId="77777777" w:rsidTr="00DD0014">
        <w:trPr>
          <w:trHeight w:val="330"/>
        </w:trPr>
        <w:tc>
          <w:tcPr>
            <w:tcW w:w="250" w:type="pct"/>
            <w:shd w:val="clear" w:color="auto" w:fill="E8E8E8"/>
          </w:tcPr>
          <w:p w14:paraId="76B947F2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3D09FCE9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433842FF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6" w:type="pct"/>
            <w:gridSpan w:val="3"/>
          </w:tcPr>
          <w:p w14:paraId="606F0DFF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9951BC" w14:paraId="3BFA7CB8" w14:textId="77777777" w:rsidTr="00DD0014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79B34985" w14:textId="77777777" w:rsidR="00BE175C" w:rsidRPr="009951BC" w:rsidRDefault="00BE175C" w:rsidP="00DD0014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6E18798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FA8BF2D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138F6880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BE175C" w:rsidRPr="00740D87" w14:paraId="7799302C" w14:textId="77777777" w:rsidTr="00DD0014">
        <w:trPr>
          <w:trHeight w:val="589"/>
        </w:trPr>
        <w:tc>
          <w:tcPr>
            <w:tcW w:w="2455" w:type="pct"/>
            <w:gridSpan w:val="5"/>
          </w:tcPr>
          <w:p w14:paraId="07BB28E6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70784" behindDoc="0" locked="0" layoutInCell="1" allowOverlap="1" wp14:anchorId="01A56EAC" wp14:editId="42935A9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817975925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6D746" id="Rettangolo 45" o:spid="_x0000_s1026" style="position:absolute;margin-left:1.35pt;margin-top:7.75pt;width:8.05pt;height:7.15pt;z-index:4876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321CA34C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0FB166BD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71808" behindDoc="0" locked="0" layoutInCell="1" allowOverlap="1" wp14:anchorId="2A07C6E6" wp14:editId="07663BA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676517995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31499" id="Rettangolo 44" o:spid="_x0000_s1026" style="position:absolute;margin-left:1.45pt;margin-top:7.75pt;width:8.05pt;height:7.15pt;z-index:4876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23BF291E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6605EB1D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4ADA04BD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28F4B123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4E3C437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78F4E519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1A0AAC9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0C199B4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4D66507A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73856" behindDoc="0" locked="0" layoutInCell="1" allowOverlap="1" wp14:anchorId="780B1DD4" wp14:editId="5D8435A4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868493277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53DE0" id="Rettangolo 43" o:spid="_x0000_s1026" style="position:absolute;margin-left:57.4pt;margin-top:.85pt;width:12.35pt;height:10.75pt;z-index:4876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72832" behindDoc="0" locked="0" layoutInCell="1" allowOverlap="1" wp14:anchorId="340AB683" wp14:editId="1A088294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778116227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11A41" id="Rettangolo 42" o:spid="_x0000_s1026" style="position:absolute;margin-left:20.65pt;margin-top:.85pt;width:12.35pt;height:10.75pt;z-index:4876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692A2AD0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11B96D3E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6960BF61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5BC48A87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1E034F03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FFAE420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570EAF1D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6E2F46E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3F9ACFE5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31264DFF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2" w:type="pct"/>
            <w:gridSpan w:val="2"/>
          </w:tcPr>
          <w:p w14:paraId="258B0641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17BC48D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6430465D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2B084244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7BC815F8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45FFCE98" w14:textId="77777777" w:rsidR="00BE175C" w:rsidRDefault="00BE175C" w:rsidP="00BE175C">
      <w:pPr>
        <w:pStyle w:val="Corpotesto"/>
        <w:spacing w:before="70"/>
        <w:rPr>
          <w:sz w:val="20"/>
        </w:rPr>
      </w:pPr>
    </w:p>
    <w:p w14:paraId="53862A14" w14:textId="77777777" w:rsidR="00BE175C" w:rsidRDefault="00BE175C" w:rsidP="00BE175C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BE175C" w:rsidRPr="00740D87" w14:paraId="6DC074E0" w14:textId="77777777" w:rsidTr="00DD0014">
        <w:trPr>
          <w:trHeight w:val="330"/>
        </w:trPr>
        <w:tc>
          <w:tcPr>
            <w:tcW w:w="250" w:type="pct"/>
            <w:shd w:val="clear" w:color="auto" w:fill="E8E8E8"/>
          </w:tcPr>
          <w:p w14:paraId="5D09119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3FF49CE8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26343BF6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6" w:type="pct"/>
            <w:gridSpan w:val="3"/>
          </w:tcPr>
          <w:p w14:paraId="3CED1160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9951BC" w14:paraId="6EC8D241" w14:textId="77777777" w:rsidTr="00DD0014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0B50AFE3" w14:textId="77777777" w:rsidR="00BE175C" w:rsidRPr="009951BC" w:rsidRDefault="00BE175C" w:rsidP="00DD0014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31784A58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E5378C3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293701F9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BE175C" w:rsidRPr="00740D87" w14:paraId="4C355284" w14:textId="77777777" w:rsidTr="00DD0014">
        <w:trPr>
          <w:trHeight w:val="589"/>
        </w:trPr>
        <w:tc>
          <w:tcPr>
            <w:tcW w:w="2455" w:type="pct"/>
            <w:gridSpan w:val="5"/>
          </w:tcPr>
          <w:p w14:paraId="234C995F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75904" behindDoc="0" locked="0" layoutInCell="1" allowOverlap="1" wp14:anchorId="56494B5E" wp14:editId="54DD3AE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847818863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FECCE0" id="Rettangolo 45" o:spid="_x0000_s1026" style="position:absolute;margin-left:1.35pt;margin-top:7.75pt;width:8.05pt;height:7.15pt;z-index:4876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4CA4A4C2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635178BF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76928" behindDoc="0" locked="0" layoutInCell="1" allowOverlap="1" wp14:anchorId="46297D05" wp14:editId="40ADFF2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650262712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2F5B4" id="Rettangolo 44" o:spid="_x0000_s1026" style="position:absolute;margin-left:1.45pt;margin-top:7.75pt;width:8.05pt;height:7.15pt;z-index:4876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47922229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2A8979D2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34AB60B4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2DA9AF8F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1C0D671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3DEF908E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0DFFB255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771325C8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349D6836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78976" behindDoc="0" locked="0" layoutInCell="1" allowOverlap="1" wp14:anchorId="6E219EC7" wp14:editId="1AD539EC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726031564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0618D" id="Rettangolo 43" o:spid="_x0000_s1026" style="position:absolute;margin-left:57.4pt;margin-top:.85pt;width:12.35pt;height:10.75pt;z-index:4876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77952" behindDoc="0" locked="0" layoutInCell="1" allowOverlap="1" wp14:anchorId="011BCF81" wp14:editId="22F4474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695864452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D8429" id="Rettangolo 42" o:spid="_x0000_s1026" style="position:absolute;margin-left:20.65pt;margin-top:.85pt;width:12.35pt;height:10.75pt;z-index:4876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15B3B184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29ADDCE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AEBE527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25690D65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4A339D1A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91EDE3D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7040A44C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351542D5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46C2F896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40C7703A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2" w:type="pct"/>
            <w:gridSpan w:val="2"/>
          </w:tcPr>
          <w:p w14:paraId="3E2943D4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501BDEED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58440BCE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4585B248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0BB1B495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3B696B61" w14:textId="77777777" w:rsidR="00BE175C" w:rsidRDefault="00BE175C" w:rsidP="00BE175C">
      <w:pPr>
        <w:pStyle w:val="Corpotesto"/>
        <w:spacing w:before="70"/>
        <w:rPr>
          <w:sz w:val="20"/>
        </w:rPr>
      </w:pPr>
    </w:p>
    <w:p w14:paraId="105E55B8" w14:textId="77777777" w:rsidR="00BE175C" w:rsidRDefault="00BE175C" w:rsidP="00BE175C">
      <w:pPr>
        <w:pStyle w:val="Corpotesto"/>
        <w:spacing w:before="75"/>
        <w:rPr>
          <w:sz w:val="20"/>
        </w:rPr>
      </w:pPr>
    </w:p>
    <w:p w14:paraId="19F6622D" w14:textId="77777777" w:rsidR="00DA2AFD" w:rsidRDefault="00DA2AFD" w:rsidP="00BE175C">
      <w:pPr>
        <w:pStyle w:val="Corpotesto"/>
        <w:spacing w:before="75"/>
        <w:rPr>
          <w:sz w:val="20"/>
        </w:rPr>
      </w:pPr>
    </w:p>
    <w:p w14:paraId="3C845BAB" w14:textId="77777777" w:rsidR="00DA2AFD" w:rsidRDefault="00DA2AFD" w:rsidP="00BE175C">
      <w:pPr>
        <w:pStyle w:val="Corpotesto"/>
        <w:spacing w:before="75"/>
        <w:rPr>
          <w:sz w:val="20"/>
        </w:rPr>
      </w:pPr>
    </w:p>
    <w:p w14:paraId="4C47ED8B" w14:textId="77777777" w:rsidR="00DA2AFD" w:rsidRDefault="00DA2AFD" w:rsidP="00BE175C">
      <w:pPr>
        <w:pStyle w:val="Corpotesto"/>
        <w:spacing w:before="75"/>
        <w:rPr>
          <w:sz w:val="20"/>
        </w:rPr>
      </w:pPr>
    </w:p>
    <w:p w14:paraId="45C49520" w14:textId="77777777" w:rsidR="00DA2AFD" w:rsidRDefault="00DA2AFD" w:rsidP="00BE175C">
      <w:pPr>
        <w:pStyle w:val="Corpotesto"/>
        <w:spacing w:before="75"/>
        <w:rPr>
          <w:sz w:val="20"/>
        </w:rPr>
      </w:pPr>
    </w:p>
    <w:p w14:paraId="2120AEC5" w14:textId="77777777" w:rsidR="00DA2AFD" w:rsidRDefault="00DA2AFD" w:rsidP="00BE175C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BE175C" w:rsidRPr="00740D87" w14:paraId="19698F82" w14:textId="77777777" w:rsidTr="00DD0014">
        <w:trPr>
          <w:trHeight w:val="330"/>
        </w:trPr>
        <w:tc>
          <w:tcPr>
            <w:tcW w:w="250" w:type="pct"/>
            <w:shd w:val="clear" w:color="auto" w:fill="E8E8E8"/>
          </w:tcPr>
          <w:p w14:paraId="0E0B2F4D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5E2268B0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6917039C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6" w:type="pct"/>
            <w:gridSpan w:val="3"/>
          </w:tcPr>
          <w:p w14:paraId="32F26DC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9951BC" w14:paraId="33B1B9C3" w14:textId="77777777" w:rsidTr="00DD0014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01B33483" w14:textId="77777777" w:rsidR="00BE175C" w:rsidRPr="009951BC" w:rsidRDefault="00BE175C" w:rsidP="00DD0014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52F2479A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09C7E092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44303E03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BE175C" w:rsidRPr="00740D87" w14:paraId="6EBE5420" w14:textId="77777777" w:rsidTr="00DD0014">
        <w:trPr>
          <w:trHeight w:val="589"/>
        </w:trPr>
        <w:tc>
          <w:tcPr>
            <w:tcW w:w="2455" w:type="pct"/>
            <w:gridSpan w:val="5"/>
          </w:tcPr>
          <w:p w14:paraId="53FEEE98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81024" behindDoc="0" locked="0" layoutInCell="1" allowOverlap="1" wp14:anchorId="5C2587D8" wp14:editId="26D96088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50792900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59FAF" id="Rettangolo 45" o:spid="_x0000_s1026" style="position:absolute;margin-left:1.35pt;margin-top:7.75pt;width:8.05pt;height:7.15pt;z-index:4876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761427D7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7E494F26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82048" behindDoc="0" locked="0" layoutInCell="1" allowOverlap="1" wp14:anchorId="7C590CEE" wp14:editId="7F520A4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46934917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A5341" id="Rettangolo 44" o:spid="_x0000_s1026" style="position:absolute;margin-left:1.45pt;margin-top:7.75pt;width:8.05pt;height:7.15pt;z-index:4876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5D6E624F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0FCA6332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16AE5141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386FE762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80C59F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4CE53260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BC727D3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624C323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202FDCB3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84096" behindDoc="0" locked="0" layoutInCell="1" allowOverlap="1" wp14:anchorId="0960734D" wp14:editId="5434050C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044980895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EE6F8" id="Rettangolo 43" o:spid="_x0000_s1026" style="position:absolute;margin-left:57.4pt;margin-top:.85pt;width:12.35pt;height:10.75pt;z-index:4876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83072" behindDoc="0" locked="0" layoutInCell="1" allowOverlap="1" wp14:anchorId="6AB2806A" wp14:editId="5CF5414A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425789504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8A777" id="Rettangolo 42" o:spid="_x0000_s1026" style="position:absolute;margin-left:20.65pt;margin-top:.85pt;width:12.35pt;height:10.75pt;z-index:4876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67327BA4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16BE40C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161C99C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424F78DB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7DDC5407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890950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2DB199B0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5998C4D1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6F8022E3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21C747AB" w14:textId="7275CFE2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="00DA2AFD" w:rsidRPr="00740D87">
              <w:rPr>
                <w:spacing w:val="-2"/>
              </w:rPr>
              <w:t>P</w:t>
            </w:r>
            <w:r w:rsidRPr="00740D87">
              <w:rPr>
                <w:spacing w:val="-2"/>
              </w:rPr>
              <w:t>rotocollo</w:t>
            </w:r>
          </w:p>
        </w:tc>
        <w:tc>
          <w:tcPr>
            <w:tcW w:w="1172" w:type="pct"/>
            <w:gridSpan w:val="2"/>
          </w:tcPr>
          <w:p w14:paraId="75151F7E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466623B4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57747ED7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2B32DEC4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54C367EE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677705C7" w14:textId="77777777" w:rsidR="00BE175C" w:rsidRDefault="00BE175C" w:rsidP="00BE175C">
      <w:pPr>
        <w:pStyle w:val="Corpotesto"/>
        <w:spacing w:before="70"/>
        <w:rPr>
          <w:sz w:val="20"/>
        </w:rPr>
      </w:pPr>
    </w:p>
    <w:p w14:paraId="47D6AB78" w14:textId="77777777" w:rsidR="00BE175C" w:rsidRDefault="00BE175C" w:rsidP="00BE175C">
      <w:pPr>
        <w:pStyle w:val="Corpotesto"/>
        <w:spacing w:before="75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BE175C" w:rsidRPr="00740D87" w14:paraId="0264D2AD" w14:textId="77777777" w:rsidTr="00DD0014">
        <w:trPr>
          <w:trHeight w:val="330"/>
        </w:trPr>
        <w:tc>
          <w:tcPr>
            <w:tcW w:w="250" w:type="pct"/>
            <w:shd w:val="clear" w:color="auto" w:fill="E8E8E8"/>
          </w:tcPr>
          <w:p w14:paraId="117CF08A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01249EBA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74E9E8B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6" w:type="pct"/>
            <w:gridSpan w:val="3"/>
          </w:tcPr>
          <w:p w14:paraId="4C916F3A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9951BC" w14:paraId="13D7B1BE" w14:textId="77777777" w:rsidTr="00DD0014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70F2D8B6" w14:textId="77777777" w:rsidR="00BE175C" w:rsidRPr="009951BC" w:rsidRDefault="00BE175C" w:rsidP="00DD0014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2F70C238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7984A2D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54CA7FD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BE175C" w:rsidRPr="00740D87" w14:paraId="7A4D535A" w14:textId="77777777" w:rsidTr="00DD0014">
        <w:trPr>
          <w:trHeight w:val="589"/>
        </w:trPr>
        <w:tc>
          <w:tcPr>
            <w:tcW w:w="2455" w:type="pct"/>
            <w:gridSpan w:val="5"/>
          </w:tcPr>
          <w:p w14:paraId="28629B15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86144" behindDoc="0" locked="0" layoutInCell="1" allowOverlap="1" wp14:anchorId="59BFBC7B" wp14:editId="2BAE97AC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67634296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668D0" id="Rettangolo 45" o:spid="_x0000_s1026" style="position:absolute;margin-left:1.35pt;margin-top:7.75pt;width:8.05pt;height:7.15pt;z-index:4876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69E43C7C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297/1994)</w:t>
            </w:r>
          </w:p>
        </w:tc>
        <w:tc>
          <w:tcPr>
            <w:tcW w:w="2545" w:type="pct"/>
            <w:gridSpan w:val="2"/>
          </w:tcPr>
          <w:p w14:paraId="73F1424D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487687168" behindDoc="0" locked="0" layoutInCell="1" allowOverlap="1" wp14:anchorId="63FD64EB" wp14:editId="0B15777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422692462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BD58D" id="Rettangolo 44" o:spid="_x0000_s1026" style="position:absolute;margin-left:1.45pt;margin-top:7.75pt;width:8.05pt;height:7.15pt;z-index:48768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09897B56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t>per un totale di n° ore ________</w:t>
            </w:r>
          </w:p>
        </w:tc>
      </w:tr>
      <w:tr w:rsidR="00BE175C" w:rsidRPr="00740D87" w14:paraId="69E1F10F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03839DF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6B506A71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07105D1A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19D05F3A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217032AE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1BE9C71C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72883DE8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89216" behindDoc="0" locked="0" layoutInCell="1" allowOverlap="1" wp14:anchorId="5195FABC" wp14:editId="01C0CF99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3416486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B3344" id="Rettangolo 43" o:spid="_x0000_s1026" style="position:absolute;margin-left:57.4pt;margin-top:.85pt;width:12.35pt;height:10.75pt;z-index:4876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88192" behindDoc="0" locked="0" layoutInCell="1" allowOverlap="1" wp14:anchorId="5CE8D721" wp14:editId="6B91EFD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528247142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50D55" id="Rettangolo 42" o:spid="_x0000_s1026" style="position:absolute;margin-left:20.65pt;margin-top:.85pt;width:12.35pt;height:10.75pt;z-index:4876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6FBBEB15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173683EF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7E295219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6855024B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2045E338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342AAB5E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63FD0EB0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4C414FF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123F72F5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2729EDCF" w14:textId="3612D55D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="00DA2AFD" w:rsidRPr="00740D87">
              <w:rPr>
                <w:spacing w:val="-2"/>
              </w:rPr>
              <w:t>P</w:t>
            </w:r>
            <w:r w:rsidRPr="00740D87">
              <w:rPr>
                <w:spacing w:val="-2"/>
              </w:rPr>
              <w:t>rotocollo</w:t>
            </w:r>
          </w:p>
        </w:tc>
        <w:tc>
          <w:tcPr>
            <w:tcW w:w="1172" w:type="pct"/>
            <w:gridSpan w:val="2"/>
          </w:tcPr>
          <w:p w14:paraId="0E94D8A6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F47FF7D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08215E8B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03349EFD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4166403F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0ABB97EB" w14:textId="77777777" w:rsidR="00BE175C" w:rsidRDefault="00BE175C" w:rsidP="00BE175C">
      <w:pPr>
        <w:pStyle w:val="Corpotesto"/>
        <w:spacing w:before="70"/>
        <w:rPr>
          <w:sz w:val="20"/>
        </w:rPr>
      </w:pPr>
    </w:p>
    <w:p w14:paraId="35B16B5F" w14:textId="77777777" w:rsidR="00DA2AFD" w:rsidRDefault="00DA2AFD" w:rsidP="00BE175C">
      <w:pPr>
        <w:pStyle w:val="Corpotesto"/>
        <w:spacing w:before="70"/>
        <w:rPr>
          <w:sz w:val="20"/>
        </w:rPr>
      </w:pPr>
    </w:p>
    <w:p w14:paraId="348F2FFF" w14:textId="77777777" w:rsidR="00DA2AFD" w:rsidRDefault="00DA2AFD" w:rsidP="00BE175C">
      <w:pPr>
        <w:pStyle w:val="Corpotesto"/>
        <w:spacing w:before="70"/>
        <w:rPr>
          <w:sz w:val="20"/>
        </w:rPr>
      </w:pPr>
    </w:p>
    <w:p w14:paraId="1B19BD48" w14:textId="77777777" w:rsidR="00DA2AFD" w:rsidRDefault="00DA2AFD" w:rsidP="00BE175C">
      <w:pPr>
        <w:pStyle w:val="Corpotesto"/>
        <w:spacing w:before="70"/>
        <w:rPr>
          <w:sz w:val="20"/>
        </w:rPr>
      </w:pPr>
    </w:p>
    <w:p w14:paraId="3B195997" w14:textId="77777777" w:rsidR="00DA2AFD" w:rsidRDefault="00DA2AFD" w:rsidP="00BE175C">
      <w:pPr>
        <w:pStyle w:val="Corpotesto"/>
        <w:spacing w:before="70"/>
        <w:rPr>
          <w:sz w:val="20"/>
        </w:rPr>
      </w:pPr>
    </w:p>
    <w:p w14:paraId="06BD94BE" w14:textId="77777777" w:rsidR="00DA2AFD" w:rsidRDefault="00DA2AFD" w:rsidP="00BE175C">
      <w:pPr>
        <w:pStyle w:val="Corpotesto"/>
        <w:spacing w:before="70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845"/>
        <w:gridCol w:w="206"/>
        <w:gridCol w:w="1691"/>
        <w:gridCol w:w="635"/>
        <w:gridCol w:w="2017"/>
        <w:gridCol w:w="3035"/>
      </w:tblGrid>
      <w:tr w:rsidR="00BE175C" w:rsidRPr="00740D87" w14:paraId="1FBFF922" w14:textId="77777777" w:rsidTr="00BE175C">
        <w:trPr>
          <w:trHeight w:val="330"/>
        </w:trPr>
        <w:tc>
          <w:tcPr>
            <w:tcW w:w="250" w:type="pct"/>
            <w:shd w:val="clear" w:color="auto" w:fill="E8E8E8"/>
          </w:tcPr>
          <w:p w14:paraId="136D6895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7C43AE">
              <w:rPr>
                <w:spacing w:val="-4"/>
              </w:rPr>
              <w:t>a.a</w:t>
            </w:r>
            <w:r w:rsidRPr="00740D87">
              <w:rPr>
                <w:spacing w:val="-4"/>
              </w:rPr>
              <w:t>.</w:t>
            </w:r>
          </w:p>
        </w:tc>
        <w:tc>
          <w:tcPr>
            <w:tcW w:w="929" w:type="pct"/>
          </w:tcPr>
          <w:p w14:paraId="6751D260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956" w:type="pct"/>
            <w:gridSpan w:val="2"/>
            <w:shd w:val="clear" w:color="auto" w:fill="E8E8E8"/>
          </w:tcPr>
          <w:p w14:paraId="49009A32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76"/>
            </w:pPr>
            <w:r w:rsidRPr="00740D87">
              <w:rPr>
                <w:spacing w:val="-2"/>
              </w:rPr>
              <w:t>Istituzione/sede</w:t>
            </w:r>
          </w:p>
        </w:tc>
        <w:tc>
          <w:tcPr>
            <w:tcW w:w="2865" w:type="pct"/>
            <w:gridSpan w:val="3"/>
          </w:tcPr>
          <w:p w14:paraId="37284A87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9951BC" w14:paraId="65050418" w14:textId="77777777" w:rsidTr="00DD0014">
        <w:trPr>
          <w:trHeight w:val="330"/>
        </w:trPr>
        <w:tc>
          <w:tcPr>
            <w:tcW w:w="1179" w:type="pct"/>
            <w:gridSpan w:val="2"/>
            <w:shd w:val="clear" w:color="auto" w:fill="E8E8E8"/>
          </w:tcPr>
          <w:p w14:paraId="22C549E5" w14:textId="77777777" w:rsidR="00BE175C" w:rsidRPr="009951BC" w:rsidRDefault="00BE175C" w:rsidP="00DD0014">
            <w:pPr>
              <w:pStyle w:val="TableParagraph"/>
            </w:pPr>
            <w:r>
              <w:t>SAD/profilo</w:t>
            </w:r>
          </w:p>
        </w:tc>
        <w:tc>
          <w:tcPr>
            <w:tcW w:w="3821" w:type="pct"/>
            <w:gridSpan w:val="5"/>
          </w:tcPr>
          <w:p w14:paraId="05B0A70B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66F9536C" w14:textId="77777777" w:rsidTr="00DD0014">
        <w:trPr>
          <w:trHeight w:val="330"/>
        </w:trPr>
        <w:tc>
          <w:tcPr>
            <w:tcW w:w="5000" w:type="pct"/>
            <w:gridSpan w:val="7"/>
            <w:shd w:val="clear" w:color="auto" w:fill="E8E8E8"/>
          </w:tcPr>
          <w:p w14:paraId="0C7B0847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0" w:right="5"/>
              <w:jc w:val="center"/>
            </w:pPr>
            <w:r w:rsidRPr="009951BC">
              <w:t>Tipologia</w:t>
            </w:r>
            <w:r w:rsidRPr="00740D87">
              <w:rPr>
                <w:spacing w:val="-12"/>
              </w:rPr>
              <w:t xml:space="preserve"> </w:t>
            </w:r>
            <w:r w:rsidRPr="00740D87">
              <w:rPr>
                <w:spacing w:val="-2"/>
              </w:rPr>
              <w:t>contrattuale (indicare una delle seguenti opzioni)</w:t>
            </w:r>
            <w:r w:rsidRPr="009951BC">
              <w:t xml:space="preserve"> </w:t>
            </w:r>
          </w:p>
        </w:tc>
      </w:tr>
      <w:tr w:rsidR="00BE175C" w:rsidRPr="00740D87" w14:paraId="55EC81B7" w14:textId="77777777" w:rsidTr="00DD0014">
        <w:trPr>
          <w:trHeight w:val="589"/>
        </w:trPr>
        <w:tc>
          <w:tcPr>
            <w:tcW w:w="2455" w:type="pct"/>
            <w:gridSpan w:val="5"/>
          </w:tcPr>
          <w:p w14:paraId="060248F4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487691264" behindDoc="0" locked="0" layoutInCell="1" allowOverlap="1" wp14:anchorId="08962270" wp14:editId="02B3E9A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2033580656" name="Rettango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A722C" id="Rettangolo 45" o:spid="_x0000_s1026" style="position:absolute;margin-left:1.35pt;margin-top:7.75pt;width:8.05pt;height:7.15pt;z-index:4876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"/>
                  </w:pict>
                </mc:Fallback>
              </mc:AlternateContent>
            </w:r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tab/>
              <w:t xml:space="preserve">Servizio prestato in giorni </w:t>
            </w:r>
          </w:p>
          <w:p w14:paraId="20B56FA4" w14:textId="77777777" w:rsidR="00BE175C" w:rsidRPr="00740D87" w:rsidRDefault="00BE175C" w:rsidP="00DD0014">
            <w:pPr>
              <w:pStyle w:val="Standard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/>
              <w:jc w:val="both"/>
              <w:rPr>
                <w:sz w:val="22"/>
                <w:szCs w:val="22"/>
                <w:bdr w:val="nil"/>
              </w:rPr>
            </w:pPr>
            <w:r w:rsidRPr="00740D87">
              <w:rPr>
                <w:sz w:val="22"/>
                <w:szCs w:val="22"/>
                <w:bdr w:val="nil"/>
              </w:rPr>
              <w:t xml:space="preserve">(incarico a tempo determinato o ex art. 273 </w:t>
            </w:r>
            <w:proofErr w:type="spellStart"/>
            <w:r w:rsidRPr="00740D87">
              <w:rPr>
                <w:sz w:val="22"/>
                <w:szCs w:val="22"/>
                <w:bdr w:val="nil"/>
              </w:rPr>
              <w:t>D.Lgs.</w:t>
            </w:r>
            <w:proofErr w:type="spellEnd"/>
            <w:r w:rsidRPr="00740D87">
              <w:rPr>
                <w:sz w:val="22"/>
                <w:szCs w:val="22"/>
                <w:bdr w:val="nil"/>
              </w:rPr>
              <w:t xml:space="preserve"> </w:t>
            </w:r>
            <w:r w:rsidRPr="00740D87">
              <w:rPr>
                <w:sz w:val="22"/>
                <w:szCs w:val="22"/>
                <w:bdr w:val="nil"/>
              </w:rPr>
              <w:lastRenderedPageBreak/>
              <w:t>297/1994)</w:t>
            </w:r>
          </w:p>
        </w:tc>
        <w:tc>
          <w:tcPr>
            <w:tcW w:w="2545" w:type="pct"/>
            <w:gridSpan w:val="2"/>
          </w:tcPr>
          <w:p w14:paraId="6B88A67D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740D87">
              <w:rPr>
                <w:noProof/>
                <w:bdr w:val="ni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92288" behindDoc="0" locked="0" layoutInCell="1" allowOverlap="1" wp14:anchorId="4B17394E" wp14:editId="54FE416D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98425</wp:posOffset>
                      </wp:positionV>
                      <wp:extent cx="102235" cy="90805"/>
                      <wp:effectExtent l="0" t="0" r="0" b="0"/>
                      <wp:wrapNone/>
                      <wp:docPr id="1933680218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23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0F893" id="Rettangolo 44" o:spid="_x0000_s1026" style="position:absolute;margin-left:1.45pt;margin-top:7.75pt;width:8.05pt;height:7.15pt;z-index:4876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"/>
                  </w:pict>
                </mc:Fallback>
              </mc:AlternateContent>
            </w:r>
            <w:r w:rsidRPr="009951BC">
              <w:tab/>
              <w:t xml:space="preserve">Servizio prestato in ore (contratto di collaborazione) </w:t>
            </w:r>
          </w:p>
          <w:p w14:paraId="74680749" w14:textId="77777777" w:rsidR="00BE175C" w:rsidRPr="009951BC" w:rsidRDefault="00BE175C" w:rsidP="00DD0014">
            <w:pPr>
              <w:pStyle w:val="TableParagraph"/>
              <w:tabs>
                <w:tab w:val="left" w:pos="109"/>
                <w:tab w:val="left" w:pos="376"/>
              </w:tabs>
              <w:spacing w:before="83" w:line="230" w:lineRule="atLeast"/>
              <w:ind w:left="109" w:right="103"/>
            </w:pPr>
            <w:r w:rsidRPr="009951BC">
              <w:lastRenderedPageBreak/>
              <w:t>per un totale di n° ore ________</w:t>
            </w:r>
          </w:p>
        </w:tc>
      </w:tr>
      <w:tr w:rsidR="00BE175C" w:rsidRPr="00740D87" w14:paraId="2806EEF1" w14:textId="77777777" w:rsidTr="00DD0014">
        <w:trPr>
          <w:trHeight w:val="570"/>
        </w:trPr>
        <w:tc>
          <w:tcPr>
            <w:tcW w:w="1283" w:type="pct"/>
            <w:gridSpan w:val="3"/>
            <w:shd w:val="clear" w:color="auto" w:fill="E8E8E8"/>
          </w:tcPr>
          <w:p w14:paraId="6D392F9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lastRenderedPageBreak/>
              <w:t>Data</w:t>
            </w:r>
            <w:r w:rsidRPr="00740D87">
              <w:rPr>
                <w:spacing w:val="-5"/>
              </w:rPr>
              <w:t xml:space="preserve"> </w:t>
            </w:r>
            <w:r w:rsidRPr="009951BC">
              <w:t>inizio</w:t>
            </w:r>
            <w:r w:rsidRPr="00740D87">
              <w:rPr>
                <w:spacing w:val="-4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172" w:type="pct"/>
            <w:gridSpan w:val="2"/>
          </w:tcPr>
          <w:p w14:paraId="45E43D40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600EA879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>Data</w:t>
            </w:r>
            <w:r w:rsidRPr="00740D87">
              <w:rPr>
                <w:spacing w:val="-4"/>
              </w:rPr>
              <w:t xml:space="preserve"> </w:t>
            </w:r>
            <w:r w:rsidRPr="009951BC">
              <w:t>fine</w:t>
            </w:r>
            <w:r w:rsidRPr="00740D87">
              <w:rPr>
                <w:spacing w:val="-3"/>
              </w:rPr>
              <w:t xml:space="preserve"> </w:t>
            </w:r>
            <w:r w:rsidRPr="00740D87">
              <w:rPr>
                <w:spacing w:val="-2"/>
              </w:rPr>
              <w:t>Contratto</w:t>
            </w:r>
          </w:p>
        </w:tc>
        <w:tc>
          <w:tcPr>
            <w:tcW w:w="1529" w:type="pct"/>
          </w:tcPr>
          <w:p w14:paraId="2D621D33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42F19B87" w14:textId="77777777" w:rsidTr="00DD0014">
        <w:trPr>
          <w:trHeight w:val="330"/>
        </w:trPr>
        <w:tc>
          <w:tcPr>
            <w:tcW w:w="1283" w:type="pct"/>
            <w:gridSpan w:val="3"/>
            <w:shd w:val="clear" w:color="auto" w:fill="E8E8E8"/>
          </w:tcPr>
          <w:p w14:paraId="2D095CFB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2"/>
            </w:pPr>
            <w:r w:rsidRPr="009951BC">
              <w:t xml:space="preserve">Procedura selettiva </w:t>
            </w:r>
          </w:p>
        </w:tc>
        <w:tc>
          <w:tcPr>
            <w:tcW w:w="1172" w:type="pct"/>
            <w:gridSpan w:val="2"/>
          </w:tcPr>
          <w:p w14:paraId="5B40E352" w14:textId="77777777" w:rsidR="00BE175C" w:rsidRPr="009951BC" w:rsidRDefault="00BE175C" w:rsidP="00DD0014">
            <w:pPr>
              <w:pStyle w:val="TableParagraph"/>
            </w:pP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94336" behindDoc="0" locked="0" layoutInCell="1" allowOverlap="1" wp14:anchorId="3920C625" wp14:editId="395E4139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1260408146" name="Rettango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CD676" id="Rettangolo 43" o:spid="_x0000_s1026" style="position:absolute;margin-left:57.4pt;margin-top:.85pt;width:12.35pt;height:10.75pt;z-index:4876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"/>
                  </w:pict>
                </mc:Fallback>
              </mc:AlternateContent>
            </w:r>
            <w:r w:rsidRPr="009951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93312" behindDoc="0" locked="0" layoutInCell="1" allowOverlap="1" wp14:anchorId="6FF901FE" wp14:editId="3ECE68C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10795</wp:posOffset>
                      </wp:positionV>
                      <wp:extent cx="156845" cy="136525"/>
                      <wp:effectExtent l="0" t="0" r="0" b="0"/>
                      <wp:wrapNone/>
                      <wp:docPr id="475577131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E7E1A" id="Rettangolo 42" o:spid="_x0000_s1026" style="position:absolute;margin-left:20.65pt;margin-top:.85pt;width:12.35pt;height:10.75pt;z-index:48769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"/>
                  </w:pict>
                </mc:Fallback>
              </mc:AlternateContent>
            </w:r>
            <w:r w:rsidRPr="009951BC">
              <w:tab/>
            </w:r>
            <w:proofErr w:type="spellStart"/>
            <w:r w:rsidRPr="009951BC">
              <w:t>si</w:t>
            </w:r>
            <w:proofErr w:type="spellEnd"/>
            <w:r w:rsidRPr="009951BC">
              <w:t xml:space="preserve"> </w:t>
            </w:r>
            <w:r w:rsidRPr="009951BC">
              <w:tab/>
              <w:t>no</w:t>
            </w:r>
          </w:p>
        </w:tc>
        <w:tc>
          <w:tcPr>
            <w:tcW w:w="1016" w:type="pct"/>
            <w:shd w:val="clear" w:color="auto" w:fill="E8E8E8"/>
          </w:tcPr>
          <w:p w14:paraId="635DAE55" w14:textId="77777777" w:rsidR="00BE175C" w:rsidRPr="009951BC" w:rsidRDefault="00BE175C" w:rsidP="00DD0014">
            <w:pPr>
              <w:pStyle w:val="TableParagraph"/>
              <w:spacing w:before="101" w:line="210" w:lineRule="exact"/>
              <w:ind w:right="97"/>
              <w:jc w:val="right"/>
            </w:pPr>
            <w:r w:rsidRPr="009951BC">
              <w:t xml:space="preserve">Sede che ha bandito la procedura </w:t>
            </w:r>
          </w:p>
        </w:tc>
        <w:tc>
          <w:tcPr>
            <w:tcW w:w="1529" w:type="pct"/>
          </w:tcPr>
          <w:p w14:paraId="1BF5E226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19F31256" w14:textId="77777777" w:rsidTr="00DD0014">
        <w:trPr>
          <w:trHeight w:val="728"/>
        </w:trPr>
        <w:tc>
          <w:tcPr>
            <w:tcW w:w="1283" w:type="pct"/>
            <w:gridSpan w:val="3"/>
            <w:shd w:val="clear" w:color="auto" w:fill="E8E8E8"/>
          </w:tcPr>
          <w:p w14:paraId="49E86E12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Bando/</w:t>
            </w:r>
            <w:r w:rsidRPr="00740D87">
              <w:rPr>
                <w:spacing w:val="-2"/>
              </w:rPr>
              <w:t xml:space="preserve">procedura </w:t>
            </w: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 xml:space="preserve">Protocollo </w:t>
            </w:r>
          </w:p>
        </w:tc>
        <w:tc>
          <w:tcPr>
            <w:tcW w:w="1172" w:type="pct"/>
            <w:gridSpan w:val="2"/>
          </w:tcPr>
          <w:p w14:paraId="74D3952F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40F1472" w14:textId="77777777" w:rsidR="00BE175C" w:rsidRPr="009951BC" w:rsidRDefault="00BE175C" w:rsidP="00DD0014">
            <w:pPr>
              <w:pStyle w:val="TableParagraph"/>
              <w:spacing w:before="101" w:line="210" w:lineRule="exact"/>
              <w:ind w:left="145" w:right="97"/>
            </w:pPr>
            <w:r w:rsidRPr="009951BC">
              <w:t xml:space="preserve">Data </w:t>
            </w:r>
          </w:p>
        </w:tc>
        <w:tc>
          <w:tcPr>
            <w:tcW w:w="1529" w:type="pct"/>
          </w:tcPr>
          <w:p w14:paraId="01905AAB" w14:textId="77777777" w:rsidR="00BE175C" w:rsidRPr="009951BC" w:rsidRDefault="00BE175C" w:rsidP="00DD0014">
            <w:pPr>
              <w:pStyle w:val="TableParagraph"/>
            </w:pPr>
          </w:p>
        </w:tc>
      </w:tr>
      <w:tr w:rsidR="00BE175C" w:rsidRPr="00740D87" w14:paraId="08D53CF6" w14:textId="77777777" w:rsidTr="00DD0014">
        <w:trPr>
          <w:trHeight w:val="791"/>
        </w:trPr>
        <w:tc>
          <w:tcPr>
            <w:tcW w:w="1283" w:type="pct"/>
            <w:gridSpan w:val="3"/>
            <w:shd w:val="clear" w:color="auto" w:fill="E8E8E8"/>
          </w:tcPr>
          <w:p w14:paraId="1D133A46" w14:textId="77777777" w:rsidR="00BE175C" w:rsidRPr="009951BC" w:rsidRDefault="00BE175C" w:rsidP="00DD0014">
            <w:pPr>
              <w:pStyle w:val="TableParagraph"/>
              <w:spacing w:before="101"/>
              <w:ind w:left="110"/>
            </w:pPr>
            <w:r w:rsidRPr="009951BC">
              <w:t>Graduatoria</w:t>
            </w:r>
            <w:r w:rsidRPr="00740D87">
              <w:rPr>
                <w:spacing w:val="-4"/>
              </w:rPr>
              <w:t xml:space="preserve"> </w:t>
            </w:r>
            <w:r w:rsidRPr="009951BC">
              <w:t>della</w:t>
            </w:r>
            <w:r w:rsidRPr="00740D87">
              <w:rPr>
                <w:spacing w:val="-8"/>
              </w:rPr>
              <w:t xml:space="preserve"> </w:t>
            </w:r>
            <w:r w:rsidRPr="00740D87">
              <w:rPr>
                <w:spacing w:val="-2"/>
              </w:rPr>
              <w:t>procedura</w:t>
            </w:r>
          </w:p>
          <w:p w14:paraId="05AF43EC" w14:textId="77777777" w:rsidR="00BE175C" w:rsidRPr="009951BC" w:rsidRDefault="00BE175C" w:rsidP="00DD0014">
            <w:pPr>
              <w:pStyle w:val="TableParagraph"/>
              <w:spacing w:line="226" w:lineRule="exact"/>
              <w:ind w:left="110"/>
            </w:pPr>
            <w:r w:rsidRPr="009951BC">
              <w:t>selettiva</w:t>
            </w:r>
            <w:r w:rsidRPr="00740D87">
              <w:rPr>
                <w:spacing w:val="40"/>
              </w:rPr>
              <w:t xml:space="preserve"> </w:t>
            </w:r>
            <w:r w:rsidRPr="009951BC">
              <w:t>pubblica</w:t>
            </w:r>
            <w:r w:rsidRPr="00740D87">
              <w:rPr>
                <w:spacing w:val="40"/>
              </w:rPr>
              <w:t xml:space="preserve"> </w:t>
            </w:r>
            <w:r w:rsidRPr="009951BC">
              <w:t>–</w:t>
            </w:r>
            <w:r w:rsidRPr="00740D87">
              <w:rPr>
                <w:spacing w:val="40"/>
              </w:rPr>
              <w:t xml:space="preserve"> </w:t>
            </w:r>
            <w:proofErr w:type="spellStart"/>
            <w:r w:rsidRPr="009951BC">
              <w:t>num</w:t>
            </w:r>
            <w:proofErr w:type="spellEnd"/>
            <w:r w:rsidRPr="009951BC">
              <w:t xml:space="preserve">. </w:t>
            </w:r>
            <w:r w:rsidRPr="00740D87">
              <w:rPr>
                <w:spacing w:val="-2"/>
              </w:rPr>
              <w:t>protocollo</w:t>
            </w:r>
          </w:p>
        </w:tc>
        <w:tc>
          <w:tcPr>
            <w:tcW w:w="1172" w:type="pct"/>
            <w:gridSpan w:val="2"/>
          </w:tcPr>
          <w:p w14:paraId="2FCD5E35" w14:textId="77777777" w:rsidR="00BE175C" w:rsidRPr="009951BC" w:rsidRDefault="00BE175C" w:rsidP="00DD0014">
            <w:pPr>
              <w:pStyle w:val="TableParagraph"/>
            </w:pPr>
          </w:p>
        </w:tc>
        <w:tc>
          <w:tcPr>
            <w:tcW w:w="1016" w:type="pct"/>
            <w:shd w:val="clear" w:color="auto" w:fill="E8E8E8"/>
          </w:tcPr>
          <w:p w14:paraId="74A3F28D" w14:textId="77777777" w:rsidR="00BE175C" w:rsidRPr="009951BC" w:rsidRDefault="00BE175C" w:rsidP="00DD0014">
            <w:pPr>
              <w:pStyle w:val="TableParagraph"/>
              <w:spacing w:before="101"/>
            </w:pPr>
          </w:p>
          <w:p w14:paraId="509D04DE" w14:textId="77777777" w:rsidR="00BE175C" w:rsidRPr="009951BC" w:rsidRDefault="00BE175C" w:rsidP="00DD0014">
            <w:pPr>
              <w:pStyle w:val="TableParagraph"/>
              <w:ind w:left="109"/>
            </w:pPr>
            <w:r w:rsidRPr="00740D87">
              <w:rPr>
                <w:spacing w:val="-4"/>
              </w:rPr>
              <w:t>Data</w:t>
            </w:r>
          </w:p>
        </w:tc>
        <w:tc>
          <w:tcPr>
            <w:tcW w:w="1529" w:type="pct"/>
          </w:tcPr>
          <w:p w14:paraId="32D0A1A0" w14:textId="77777777" w:rsidR="00BE175C" w:rsidRPr="009951BC" w:rsidRDefault="00BE175C" w:rsidP="00DD0014">
            <w:pPr>
              <w:pStyle w:val="TableParagraph"/>
            </w:pPr>
          </w:p>
        </w:tc>
      </w:tr>
    </w:tbl>
    <w:p w14:paraId="779067EE" w14:textId="77777777" w:rsidR="00BE175C" w:rsidRPr="00DA2AFD" w:rsidRDefault="00BE175C" w:rsidP="00BE175C">
      <w:pPr>
        <w:pStyle w:val="Standard"/>
        <w:spacing w:before="300"/>
        <w:jc w:val="both"/>
        <w:rPr>
          <w:bCs/>
          <w:sz w:val="22"/>
          <w:szCs w:val="22"/>
          <w:u w:val="single"/>
        </w:rPr>
      </w:pPr>
      <w:r w:rsidRPr="00DA2AFD">
        <w:rPr>
          <w:bCs/>
          <w:sz w:val="22"/>
          <w:szCs w:val="22"/>
          <w:u w:val="single"/>
        </w:rPr>
        <w:t>In caso di servizio all’estero allega altresì la documentazione di cui all’art.5 comma 2 del bando.</w:t>
      </w:r>
    </w:p>
    <w:p w14:paraId="79F008FF" w14:textId="77777777" w:rsidR="00BE175C" w:rsidRDefault="00BE175C" w:rsidP="00BE175C">
      <w:pPr>
        <w:pStyle w:val="Corpotesto"/>
        <w:spacing w:before="70"/>
        <w:rPr>
          <w:sz w:val="20"/>
        </w:rPr>
      </w:pPr>
    </w:p>
    <w:p w14:paraId="7F887947" w14:textId="77777777" w:rsidR="00295D11" w:rsidRPr="00DA2AFD" w:rsidRDefault="00295D11">
      <w:pPr>
        <w:pStyle w:val="Corpotesto"/>
        <w:spacing w:before="170"/>
        <w:rPr>
          <w:sz w:val="22"/>
          <w:szCs w:val="22"/>
        </w:rPr>
      </w:pPr>
    </w:p>
    <w:p w14:paraId="29A78CFE" w14:textId="44D27EB5" w:rsidR="004C3478" w:rsidRPr="00DA2AFD" w:rsidRDefault="00286C41">
      <w:pPr>
        <w:ind w:left="141"/>
        <w:rPr>
          <w:i/>
        </w:rPr>
      </w:pPr>
      <w:r w:rsidRPr="00DA2AFD">
        <w:rPr>
          <w:b/>
          <w:u w:val="single"/>
        </w:rPr>
        <w:t>TITOLI</w:t>
      </w:r>
      <w:r w:rsidRPr="00DA2AFD">
        <w:rPr>
          <w:b/>
          <w:spacing w:val="-3"/>
          <w:u w:val="single"/>
        </w:rPr>
        <w:t xml:space="preserve"> </w:t>
      </w:r>
      <w:r w:rsidRPr="00DA2AFD">
        <w:rPr>
          <w:b/>
          <w:u w:val="single"/>
        </w:rPr>
        <w:t>ARTISTICI</w:t>
      </w:r>
      <w:r w:rsidRPr="00DA2AFD">
        <w:rPr>
          <w:b/>
          <w:spacing w:val="-2"/>
        </w:rPr>
        <w:t xml:space="preserve"> </w:t>
      </w:r>
      <w:r w:rsidRPr="00DA2AFD">
        <w:rPr>
          <w:i/>
        </w:rPr>
        <w:t>(Fino</w:t>
      </w:r>
      <w:r w:rsidRPr="00DA2AFD">
        <w:rPr>
          <w:i/>
          <w:spacing w:val="-2"/>
        </w:rPr>
        <w:t xml:space="preserve"> </w:t>
      </w:r>
      <w:r w:rsidRPr="00DA2AFD">
        <w:rPr>
          <w:i/>
        </w:rPr>
        <w:t>ad</w:t>
      </w:r>
      <w:r w:rsidRPr="00DA2AFD">
        <w:rPr>
          <w:i/>
          <w:spacing w:val="-1"/>
        </w:rPr>
        <w:t xml:space="preserve"> </w:t>
      </w:r>
      <w:r w:rsidRPr="00DA2AFD">
        <w:rPr>
          <w:i/>
        </w:rPr>
        <w:t>un</w:t>
      </w:r>
      <w:r w:rsidRPr="00DA2AFD">
        <w:rPr>
          <w:i/>
          <w:spacing w:val="-2"/>
        </w:rPr>
        <w:t xml:space="preserve"> </w:t>
      </w:r>
      <w:r w:rsidRPr="00DA2AFD">
        <w:rPr>
          <w:i/>
        </w:rPr>
        <w:t>massimo</w:t>
      </w:r>
      <w:r w:rsidRPr="00DA2AFD">
        <w:rPr>
          <w:i/>
          <w:spacing w:val="-1"/>
        </w:rPr>
        <w:t xml:space="preserve"> </w:t>
      </w:r>
      <w:r w:rsidRPr="00DA2AFD">
        <w:rPr>
          <w:i/>
        </w:rPr>
        <w:t>di</w:t>
      </w:r>
      <w:r w:rsidRPr="00DA2AFD">
        <w:rPr>
          <w:i/>
          <w:spacing w:val="-2"/>
        </w:rPr>
        <w:t xml:space="preserve"> </w:t>
      </w:r>
      <w:r w:rsidR="003B5F12" w:rsidRPr="00DA2AFD">
        <w:rPr>
          <w:i/>
        </w:rPr>
        <w:t>4</w:t>
      </w:r>
      <w:r w:rsidRPr="00DA2AFD">
        <w:rPr>
          <w:i/>
        </w:rPr>
        <w:t>0</w:t>
      </w:r>
      <w:r w:rsidRPr="00DA2AFD">
        <w:rPr>
          <w:i/>
          <w:spacing w:val="-1"/>
        </w:rPr>
        <w:t xml:space="preserve"> </w:t>
      </w:r>
      <w:r w:rsidRPr="00DA2AFD">
        <w:rPr>
          <w:i/>
          <w:spacing w:val="-2"/>
        </w:rPr>
        <w:t>punti)</w:t>
      </w:r>
    </w:p>
    <w:p w14:paraId="1BD8AA8B" w14:textId="4261142E" w:rsidR="004C3478" w:rsidRPr="00DA2AFD" w:rsidRDefault="00286C41">
      <w:pPr>
        <w:spacing w:before="100"/>
        <w:ind w:left="141"/>
        <w:rPr>
          <w:i/>
          <w:sz w:val="20"/>
          <w:szCs w:val="20"/>
        </w:rPr>
      </w:pPr>
      <w:r w:rsidRPr="00DA2AFD">
        <w:rPr>
          <w:sz w:val="20"/>
          <w:szCs w:val="20"/>
        </w:rPr>
        <w:t>Attività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di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produzione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artistica,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pubblicazioni,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altri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titoli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culturali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e</w:t>
      </w:r>
      <w:r w:rsidRPr="00DA2AFD">
        <w:rPr>
          <w:spacing w:val="40"/>
          <w:sz w:val="20"/>
          <w:szCs w:val="20"/>
        </w:rPr>
        <w:t xml:space="preserve"> </w:t>
      </w:r>
      <w:r w:rsidRPr="00DA2AFD">
        <w:rPr>
          <w:sz w:val="20"/>
          <w:szCs w:val="20"/>
        </w:rPr>
        <w:t>professionali</w:t>
      </w:r>
      <w:r w:rsidRPr="00DA2AFD">
        <w:rPr>
          <w:spacing w:val="40"/>
          <w:sz w:val="20"/>
          <w:szCs w:val="20"/>
        </w:rPr>
        <w:t xml:space="preserve"> </w:t>
      </w:r>
      <w:r w:rsidR="00CB7632" w:rsidRPr="00DA2AFD">
        <w:rPr>
          <w:sz w:val="20"/>
          <w:szCs w:val="20"/>
        </w:rPr>
        <w:t xml:space="preserve">attinenti al SAD </w:t>
      </w:r>
      <w:r w:rsidRPr="00DA2AFD">
        <w:rPr>
          <w:i/>
          <w:sz w:val="20"/>
          <w:szCs w:val="20"/>
        </w:rPr>
        <w:t>(max 20 titoli)</w:t>
      </w:r>
    </w:p>
    <w:p w14:paraId="2CC7D778" w14:textId="77777777" w:rsidR="00CB7632" w:rsidRPr="00DA2AFD" w:rsidRDefault="00CB7632" w:rsidP="00CB7632">
      <w:pPr>
        <w:pStyle w:val="Standard"/>
        <w:spacing w:before="100"/>
        <w:jc w:val="both"/>
        <w:rPr>
          <w:kern w:val="0"/>
          <w:sz w:val="22"/>
          <w:szCs w:val="22"/>
        </w:rPr>
      </w:pPr>
      <w:r w:rsidRPr="00DA2AFD">
        <w:rPr>
          <w:kern w:val="0"/>
          <w:sz w:val="22"/>
          <w:szCs w:val="22"/>
        </w:rPr>
        <w:t>Il candidato oltre a indicare il titolo e inserire la descrizione, ha facoltà di allegare documentazione a supporto (numerata), in tal caso la documentazione allegata dovrà essere indicata nella tabella stessa accanto alla dicitura “allegato n. _____”</w:t>
      </w:r>
    </w:p>
    <w:p w14:paraId="0C4D4437" w14:textId="77777777" w:rsidR="004C3478" w:rsidRPr="00DA2AFD" w:rsidRDefault="004C3478">
      <w:pPr>
        <w:pStyle w:val="Corpotesto"/>
        <w:spacing w:before="83"/>
        <w:rPr>
          <w:i/>
          <w:sz w:val="22"/>
          <w:szCs w:val="22"/>
        </w:rPr>
      </w:pPr>
    </w:p>
    <w:p w14:paraId="79466E78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1. Titolo </w:t>
      </w:r>
    </w:p>
    <w:p w14:paraId="1E08D75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543A3E95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597FBE62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14B790C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2. Titolo </w:t>
      </w:r>
    </w:p>
    <w:p w14:paraId="613A7165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1A1D0BA2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6753F474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1AD6059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3. Titolo </w:t>
      </w:r>
    </w:p>
    <w:p w14:paraId="1FA170F0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0F765D10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4ADCF94A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1A547AD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4. Titolo </w:t>
      </w:r>
    </w:p>
    <w:p w14:paraId="35F9D76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4CC9A54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6ED71964" w14:textId="77777777" w:rsidR="00CB7632" w:rsidRDefault="00CB7632" w:rsidP="00CB7632">
      <w:pPr>
        <w:pStyle w:val="Standard"/>
        <w:jc w:val="both"/>
        <w:rPr>
          <w:sz w:val="22"/>
          <w:szCs w:val="22"/>
        </w:rPr>
      </w:pPr>
    </w:p>
    <w:p w14:paraId="175337D1" w14:textId="77777777" w:rsidR="00DA2AFD" w:rsidRPr="003F0EDF" w:rsidRDefault="00DA2AFD" w:rsidP="00CB7632">
      <w:pPr>
        <w:pStyle w:val="Standard"/>
        <w:jc w:val="both"/>
        <w:rPr>
          <w:sz w:val="22"/>
          <w:szCs w:val="22"/>
        </w:rPr>
      </w:pPr>
    </w:p>
    <w:p w14:paraId="4CF607CA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5. Titolo </w:t>
      </w:r>
    </w:p>
    <w:p w14:paraId="1595B0F8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2AB2D2BE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294B82CA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50E548F6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6. Titolo </w:t>
      </w:r>
    </w:p>
    <w:p w14:paraId="072CED72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lastRenderedPageBreak/>
        <w:t xml:space="preserve">Descrizione </w:t>
      </w:r>
    </w:p>
    <w:p w14:paraId="619DED5A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02A785B8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6FC1862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7. Titolo </w:t>
      </w:r>
    </w:p>
    <w:p w14:paraId="6E44B414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5CBD444C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63F1FA23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55160B72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8. Titolo </w:t>
      </w:r>
    </w:p>
    <w:p w14:paraId="49C2027C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32E6225E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41C14963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2F29419E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9. Titolo </w:t>
      </w:r>
    </w:p>
    <w:p w14:paraId="5CC71E64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5DE5D3E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54FFC64C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736728F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10. Titolo </w:t>
      </w:r>
    </w:p>
    <w:p w14:paraId="579BD0B7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0FA2EADA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78187606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5D74B34C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11. Titolo </w:t>
      </w:r>
    </w:p>
    <w:p w14:paraId="610F52D5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23E9A89F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55F69D2C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70F890C6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12. Titolo </w:t>
      </w:r>
    </w:p>
    <w:p w14:paraId="0AD6FC6F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749EF594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11402501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64D8631D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13. Titolo </w:t>
      </w:r>
    </w:p>
    <w:p w14:paraId="5C5F41E0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4D6F0F42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38A92B7F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4CF67CC7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14. Titolo </w:t>
      </w:r>
    </w:p>
    <w:p w14:paraId="271DCFBC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3DB7394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391D8521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3C891423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15. Titolo </w:t>
      </w:r>
    </w:p>
    <w:p w14:paraId="71D651B0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4608B803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5788144B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1A7F6CD9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16. Titolo </w:t>
      </w:r>
    </w:p>
    <w:p w14:paraId="257F6E04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24AC573D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029B7317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209AE81D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17. Titolo </w:t>
      </w:r>
    </w:p>
    <w:p w14:paraId="71C76133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08E8C902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6573FF5B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2E1837A7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18. Titolo </w:t>
      </w:r>
    </w:p>
    <w:p w14:paraId="721BC33A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2E1D85CD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3DA2DB85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2BCC5330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19. Titolo </w:t>
      </w:r>
    </w:p>
    <w:p w14:paraId="58A0120E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0FE19714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5C6D94A2" w14:textId="77777777" w:rsidR="00CB7632" w:rsidRPr="003F0EDF" w:rsidRDefault="00CB7632" w:rsidP="00CB7632">
      <w:pPr>
        <w:pStyle w:val="Standard"/>
        <w:jc w:val="both"/>
        <w:rPr>
          <w:sz w:val="22"/>
          <w:szCs w:val="22"/>
        </w:rPr>
      </w:pPr>
    </w:p>
    <w:p w14:paraId="72EBF7C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20. Titolo </w:t>
      </w:r>
    </w:p>
    <w:p w14:paraId="618E2AFE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Descrizione </w:t>
      </w:r>
    </w:p>
    <w:p w14:paraId="2614430B" w14:textId="77777777" w:rsidR="00CB7632" w:rsidRPr="003F0EDF" w:rsidRDefault="00CB7632" w:rsidP="00CB7632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3F0EDF">
        <w:rPr>
          <w:sz w:val="22"/>
          <w:szCs w:val="22"/>
        </w:rPr>
        <w:t xml:space="preserve">Allegato n. </w:t>
      </w:r>
    </w:p>
    <w:p w14:paraId="2235F174" w14:textId="77777777" w:rsidR="00BE175C" w:rsidRDefault="00BE175C" w:rsidP="00BE175C">
      <w:pPr>
        <w:pStyle w:val="Corpotesto"/>
        <w:spacing w:before="20"/>
        <w:rPr>
          <w:sz w:val="20"/>
        </w:rPr>
      </w:pPr>
    </w:p>
    <w:p w14:paraId="0A7CAA6A" w14:textId="77777777" w:rsidR="00BE175C" w:rsidRPr="00DA2AFD" w:rsidRDefault="00BE175C" w:rsidP="00BE175C">
      <w:pPr>
        <w:pStyle w:val="Corpotesto"/>
        <w:spacing w:before="3"/>
        <w:jc w:val="both"/>
        <w:rPr>
          <w:b/>
          <w:bCs/>
          <w:spacing w:val="-4"/>
          <w:sz w:val="40"/>
          <w:szCs w:val="44"/>
          <w:u w:val="single"/>
        </w:rPr>
      </w:pPr>
      <w:r w:rsidRPr="00DA2AFD">
        <w:rPr>
          <w:b/>
          <w:bCs/>
        </w:rPr>
        <w:t>PREMI E RICONOSCIMENTI NAZIONALI E INTERNAZIONALI PER ATTIVITÀ ARTISTICA, SCIENTIFICA O PROFESSIONALE</w:t>
      </w:r>
      <w:r w:rsidRPr="00DA2AFD">
        <w:t xml:space="preserve"> (</w:t>
      </w:r>
      <w:r w:rsidRPr="00DA2AFD">
        <w:rPr>
          <w:i/>
          <w:sz w:val="20"/>
        </w:rPr>
        <w:t>Fino ad un massimo di punti 5 complessivi;</w:t>
      </w:r>
      <w:r w:rsidRPr="00DA2AFD">
        <w:t xml:space="preserve"> </w:t>
      </w:r>
      <w:r w:rsidRPr="00DA2AFD">
        <w:rPr>
          <w:i/>
          <w:sz w:val="20"/>
        </w:rPr>
        <w:t>Art.</w:t>
      </w:r>
      <w:r w:rsidRPr="00DA2AFD">
        <w:rPr>
          <w:i/>
          <w:spacing w:val="-3"/>
          <w:sz w:val="20"/>
        </w:rPr>
        <w:t xml:space="preserve"> </w:t>
      </w:r>
      <w:r w:rsidRPr="00DA2AFD">
        <w:rPr>
          <w:i/>
          <w:sz w:val="20"/>
        </w:rPr>
        <w:t>5,</w:t>
      </w:r>
      <w:r w:rsidRPr="00DA2AFD">
        <w:rPr>
          <w:i/>
          <w:spacing w:val="-2"/>
          <w:sz w:val="20"/>
        </w:rPr>
        <w:t xml:space="preserve"> </w:t>
      </w:r>
      <w:r w:rsidRPr="00DA2AFD">
        <w:rPr>
          <w:i/>
          <w:sz w:val="20"/>
        </w:rPr>
        <w:t>comma</w:t>
      </w:r>
      <w:r w:rsidRPr="00DA2AFD">
        <w:rPr>
          <w:i/>
          <w:spacing w:val="-3"/>
          <w:sz w:val="20"/>
        </w:rPr>
        <w:t xml:space="preserve"> </w:t>
      </w:r>
      <w:r w:rsidRPr="00DA2AFD">
        <w:rPr>
          <w:i/>
          <w:sz w:val="20"/>
        </w:rPr>
        <w:t>4,</w:t>
      </w:r>
      <w:r w:rsidRPr="00DA2AFD">
        <w:rPr>
          <w:i/>
          <w:spacing w:val="-2"/>
          <w:sz w:val="20"/>
        </w:rPr>
        <w:t xml:space="preserve"> </w:t>
      </w:r>
      <w:r w:rsidRPr="00DA2AFD">
        <w:rPr>
          <w:i/>
          <w:sz w:val="20"/>
        </w:rPr>
        <w:t>del</w:t>
      </w:r>
      <w:r w:rsidRPr="00DA2AFD">
        <w:rPr>
          <w:i/>
          <w:spacing w:val="-2"/>
          <w:sz w:val="20"/>
        </w:rPr>
        <w:t xml:space="preserve"> bando</w:t>
      </w:r>
      <w:r w:rsidRPr="00DA2AFD">
        <w:t>) Conseguimento di premi e riconoscimenti nazionali e internazionali per attività artistica, scientifica o professionale</w:t>
      </w:r>
    </w:p>
    <w:p w14:paraId="6BA24B9E" w14:textId="77777777" w:rsidR="00BE175C" w:rsidRPr="00DA2AFD" w:rsidRDefault="00BE175C" w:rsidP="00BE175C">
      <w:pPr>
        <w:pStyle w:val="Standard"/>
        <w:spacing w:before="240"/>
        <w:jc w:val="both"/>
        <w:rPr>
          <w:kern w:val="0"/>
          <w:sz w:val="22"/>
          <w:szCs w:val="22"/>
        </w:rPr>
      </w:pPr>
      <w:r w:rsidRPr="00DA2AFD">
        <w:rPr>
          <w:kern w:val="0"/>
          <w:sz w:val="22"/>
          <w:szCs w:val="22"/>
        </w:rPr>
        <w:t>Il candidato oltre a indicare il conseguimento di premi e riconoscimenti nazionali e internazionali e inserire la descrizione, ha facoltà di allegare documentazione a supporto (numerata), in tal caso la documentazione allegata dovrà essere indicata nella tabella stessa accanto alla dicitura “allegato n. _____”</w:t>
      </w:r>
    </w:p>
    <w:p w14:paraId="4C3BE58F" w14:textId="77777777" w:rsidR="00BE175C" w:rsidRDefault="00BE175C" w:rsidP="00BE175C">
      <w:pPr>
        <w:pStyle w:val="Standard"/>
        <w:spacing w:before="240"/>
        <w:jc w:val="both"/>
        <w:rPr>
          <w:kern w:val="0"/>
          <w:sz w:val="22"/>
          <w:szCs w:val="22"/>
        </w:rPr>
      </w:pPr>
      <w:r w:rsidRPr="00DA2AFD">
        <w:rPr>
          <w:kern w:val="0"/>
          <w:sz w:val="22"/>
          <w:szCs w:val="22"/>
        </w:rPr>
        <w:t>I titoli da inserire nella tabella “Premi e riconoscimenti nazionali e internazionali” non concorrono al raggiungimento dei 20 titoli per “Attività di produzione artistica, pubblicazioni, altri titoli culturali e professionali attinenti al SAD”. Si precisa altresì che il bando non ha fissato un numero massimo di titoli valutabili relativamente ai “Premi e riconoscimenti nazionali e internazionali”</w:t>
      </w:r>
    </w:p>
    <w:p w14:paraId="4E898168" w14:textId="77777777" w:rsidR="00DA2AFD" w:rsidRPr="00DA2AFD" w:rsidRDefault="00DA2AFD" w:rsidP="00BE175C">
      <w:pPr>
        <w:pStyle w:val="Standard"/>
        <w:spacing w:before="240"/>
        <w:jc w:val="both"/>
        <w:rPr>
          <w:kern w:val="0"/>
          <w:sz w:val="22"/>
          <w:szCs w:val="22"/>
        </w:rPr>
      </w:pPr>
    </w:p>
    <w:p w14:paraId="30E26DDA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1. Titolo </w:t>
      </w:r>
    </w:p>
    <w:p w14:paraId="799D01EF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Descrizione </w:t>
      </w:r>
    </w:p>
    <w:p w14:paraId="17602171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Allegato n. </w:t>
      </w:r>
    </w:p>
    <w:p w14:paraId="5DEFAA04" w14:textId="77777777" w:rsidR="00BE175C" w:rsidRPr="00DA2AFD" w:rsidRDefault="00BE175C" w:rsidP="00BE175C">
      <w:pPr>
        <w:pStyle w:val="Standard"/>
        <w:jc w:val="both"/>
        <w:rPr>
          <w:sz w:val="22"/>
          <w:szCs w:val="22"/>
        </w:rPr>
      </w:pPr>
    </w:p>
    <w:p w14:paraId="4E5A3D9C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2. Titolo </w:t>
      </w:r>
    </w:p>
    <w:p w14:paraId="76FA618F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Descrizione </w:t>
      </w:r>
    </w:p>
    <w:p w14:paraId="7E7DAD9F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Allegato n. </w:t>
      </w:r>
    </w:p>
    <w:p w14:paraId="367AA493" w14:textId="77777777" w:rsidR="00BE175C" w:rsidRPr="00DA2AFD" w:rsidRDefault="00BE175C" w:rsidP="00BE175C">
      <w:pPr>
        <w:pStyle w:val="Standard"/>
        <w:jc w:val="both"/>
        <w:rPr>
          <w:sz w:val="22"/>
          <w:szCs w:val="22"/>
        </w:rPr>
      </w:pPr>
    </w:p>
    <w:p w14:paraId="1A085FF7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3. Titolo </w:t>
      </w:r>
    </w:p>
    <w:p w14:paraId="4E5641EC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Descrizione </w:t>
      </w:r>
    </w:p>
    <w:p w14:paraId="5E2BE79B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Allegato n. </w:t>
      </w:r>
    </w:p>
    <w:p w14:paraId="5560FC39" w14:textId="77777777" w:rsidR="00BE175C" w:rsidRPr="00DA2AFD" w:rsidRDefault="00BE175C" w:rsidP="00BE175C">
      <w:pPr>
        <w:pStyle w:val="Standard"/>
        <w:jc w:val="both"/>
        <w:rPr>
          <w:sz w:val="22"/>
          <w:szCs w:val="22"/>
        </w:rPr>
      </w:pPr>
    </w:p>
    <w:p w14:paraId="04B90B86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4. Titolo </w:t>
      </w:r>
    </w:p>
    <w:p w14:paraId="49FBCDF9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Descrizione </w:t>
      </w:r>
    </w:p>
    <w:p w14:paraId="5C19AF6F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lastRenderedPageBreak/>
        <w:t xml:space="preserve">Allegato n. </w:t>
      </w:r>
    </w:p>
    <w:p w14:paraId="606C1754" w14:textId="77777777" w:rsidR="00BE175C" w:rsidRPr="00DA2AFD" w:rsidRDefault="00BE175C" w:rsidP="00BE175C">
      <w:pPr>
        <w:pStyle w:val="Standard"/>
        <w:jc w:val="both"/>
        <w:rPr>
          <w:sz w:val="22"/>
          <w:szCs w:val="22"/>
        </w:rPr>
      </w:pPr>
    </w:p>
    <w:p w14:paraId="2DC7E1D6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5. Titolo </w:t>
      </w:r>
    </w:p>
    <w:p w14:paraId="682F8CEE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Descrizione </w:t>
      </w:r>
    </w:p>
    <w:p w14:paraId="033E7D87" w14:textId="77777777" w:rsidR="00BE175C" w:rsidRPr="00DA2AFD" w:rsidRDefault="00BE175C" w:rsidP="00BE175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both"/>
        <w:rPr>
          <w:sz w:val="22"/>
          <w:szCs w:val="22"/>
        </w:rPr>
      </w:pPr>
      <w:r w:rsidRPr="00DA2AFD">
        <w:rPr>
          <w:sz w:val="22"/>
          <w:szCs w:val="22"/>
        </w:rPr>
        <w:t xml:space="preserve">Allegato n. </w:t>
      </w:r>
    </w:p>
    <w:p w14:paraId="7870358E" w14:textId="77777777" w:rsidR="00BE175C" w:rsidRDefault="00BE175C" w:rsidP="00CB7632">
      <w:pPr>
        <w:ind w:left="141"/>
        <w:rPr>
          <w:i/>
          <w:sz w:val="18"/>
        </w:rPr>
      </w:pPr>
    </w:p>
    <w:p w14:paraId="7884878A" w14:textId="0B662C1B" w:rsidR="004C3478" w:rsidRDefault="00286C41" w:rsidP="00CB7632">
      <w:pPr>
        <w:ind w:left="141"/>
        <w:rPr>
          <w:spacing w:val="-2"/>
        </w:rPr>
      </w:pPr>
      <w:r>
        <w:rPr>
          <w:i/>
          <w:sz w:val="18"/>
        </w:rPr>
        <w:t xml:space="preserve">Luogo e </w:t>
      </w:r>
      <w:r>
        <w:rPr>
          <w:i/>
          <w:spacing w:val="-4"/>
          <w:sz w:val="18"/>
        </w:rPr>
        <w:t>data</w:t>
      </w:r>
      <w:r>
        <w:rPr>
          <w:spacing w:val="-10"/>
        </w:rPr>
        <w:t>,</w:t>
      </w:r>
      <w:r w:rsidR="00BB1CF6">
        <w:rPr>
          <w:spacing w:val="-10"/>
        </w:rPr>
        <w:t xml:space="preserve"> __________________</w:t>
      </w:r>
      <w:r w:rsidR="00CB7632">
        <w:tab/>
      </w:r>
      <w:r w:rsidR="00CB7632">
        <w:tab/>
      </w:r>
      <w:r w:rsidR="00CB7632">
        <w:tab/>
      </w:r>
      <w:r>
        <w:t>il/la</w:t>
      </w:r>
      <w:r>
        <w:rPr>
          <w:spacing w:val="58"/>
        </w:rPr>
        <w:t xml:space="preserve"> </w:t>
      </w:r>
      <w:r>
        <w:rPr>
          <w:spacing w:val="-2"/>
        </w:rPr>
        <w:t>candidata/o</w:t>
      </w:r>
    </w:p>
    <w:p w14:paraId="5E50A5A3" w14:textId="77777777" w:rsidR="00BB1CF6" w:rsidRDefault="00BB1CF6" w:rsidP="00CB7632">
      <w:pPr>
        <w:ind w:left="141"/>
      </w:pPr>
    </w:p>
    <w:p w14:paraId="34B046F4" w14:textId="0C3C3266" w:rsidR="00BB1CF6" w:rsidRDefault="00BB1CF6" w:rsidP="00CB7632">
      <w:pPr>
        <w:ind w:left="141"/>
      </w:pP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5FA148B" w14:textId="699ED45B" w:rsidR="004C3478" w:rsidRDefault="00286C41" w:rsidP="00BB1CF6">
      <w:pPr>
        <w:ind w:left="3600" w:right="2132"/>
        <w:rPr>
          <w:i/>
          <w:sz w:val="20"/>
        </w:rPr>
      </w:pPr>
      <w:r>
        <w:rPr>
          <w:i/>
          <w:sz w:val="18"/>
        </w:rPr>
        <w:t xml:space="preserve">Firma autografa o digitale </w:t>
      </w:r>
      <w:r w:rsidR="00BB1CF6">
        <w:rPr>
          <w:i/>
          <w:sz w:val="18"/>
        </w:rPr>
        <w:t>n</w:t>
      </w:r>
      <w:r>
        <w:rPr>
          <w:i/>
          <w:sz w:val="18"/>
        </w:rPr>
        <w:t>on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soggetta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autenticazione</w: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D3BC143" wp14:editId="1871F32C">
                <wp:simplePos x="0" y="0"/>
                <wp:positionH relativeFrom="page">
                  <wp:posOffset>3463289</wp:posOffset>
                </wp:positionH>
                <wp:positionV relativeFrom="paragraph">
                  <wp:posOffset>260337</wp:posOffset>
                </wp:positionV>
                <wp:extent cx="257175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>
                              <a:moveTo>
                                <a:pt x="0" y="0"/>
                              </a:moveTo>
                              <a:lnTo>
                                <a:pt x="2571749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25FA6" id="Graphic 121" o:spid="_x0000_s1026" style="position:absolute;margin-left:272.7pt;margin-top:20.5pt;width:202.5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" path="m,l2571749,e" filled="f" strokeweight=".1302mm">
                <v:path arrowok="t"/>
                <w10:wrap type="topAndBottom" anchorx="page"/>
              </v:shape>
            </w:pict>
          </mc:Fallback>
        </mc:AlternateContent>
      </w:r>
    </w:p>
    <w:p w14:paraId="794520C9" w14:textId="77777777" w:rsidR="006D41F7" w:rsidRDefault="006D41F7" w:rsidP="00510DEE">
      <w:pPr>
        <w:tabs>
          <w:tab w:val="left" w:pos="142"/>
          <w:tab w:val="left" w:pos="426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sz w:val="24"/>
        </w:rPr>
      </w:pPr>
    </w:p>
    <w:sectPr w:rsidR="006D41F7" w:rsidSect="009F49D2">
      <w:headerReference w:type="default" r:id="rId10"/>
      <w:footerReference w:type="default" r:id="rId11"/>
      <w:pgSz w:w="11920" w:h="16860"/>
      <w:pgMar w:top="1360" w:right="992" w:bottom="993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4889" w14:textId="77777777" w:rsidR="003F4C5E" w:rsidRDefault="003F4C5E">
      <w:r>
        <w:separator/>
      </w:r>
    </w:p>
  </w:endnote>
  <w:endnote w:type="continuationSeparator" w:id="0">
    <w:p w14:paraId="4ECA4404" w14:textId="77777777" w:rsidR="003F4C5E" w:rsidRDefault="003F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0D8D" w14:textId="7ED6BE8F" w:rsidR="004C3478" w:rsidRDefault="004C3478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0DE5C" w14:textId="2EC4ABA2" w:rsidR="004C3478" w:rsidRDefault="004C3478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7D56" w14:textId="77777777" w:rsidR="003F4C5E" w:rsidRDefault="003F4C5E">
      <w:r>
        <w:separator/>
      </w:r>
    </w:p>
  </w:footnote>
  <w:footnote w:type="continuationSeparator" w:id="0">
    <w:p w14:paraId="3588FE35" w14:textId="77777777" w:rsidR="003F4C5E" w:rsidRDefault="003F4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A96D" w14:textId="4C2D3F00" w:rsidR="004C3478" w:rsidRDefault="004C3478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47A1" w14:textId="529D5591" w:rsidR="004C3478" w:rsidRDefault="004C3478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Garamond" w:hAnsi="Garamond" w:cs="Garamond" w:hint="default"/>
        <w:b w:val="0"/>
        <w:i w:val="0"/>
        <w:color w:val="000000"/>
        <w:spacing w:val="0"/>
        <w:w w:val="100"/>
        <w:position w:val="0"/>
        <w:sz w:val="24"/>
        <w:szCs w:val="23"/>
        <w:vertAlign w:val="baseline"/>
        <w:lang w:val="it-IT"/>
      </w:rPr>
    </w:lvl>
  </w:abstractNum>
  <w:abstractNum w:abstractNumId="2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/>
      </w:rPr>
    </w:lvl>
  </w:abstractNum>
  <w:abstractNum w:abstractNumId="3" w15:restartNumberingAfterBreak="0">
    <w:nsid w:val="06FB6B3C"/>
    <w:multiLevelType w:val="hybridMultilevel"/>
    <w:tmpl w:val="6D1E7F4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840083"/>
    <w:multiLevelType w:val="hybridMultilevel"/>
    <w:tmpl w:val="A5426624"/>
    <w:lvl w:ilvl="0" w:tplc="D022410A">
      <w:start w:val="1"/>
      <w:numFmt w:val="decimal"/>
      <w:lvlText w:val="%1."/>
      <w:lvlJc w:val="left"/>
      <w:pPr>
        <w:ind w:left="142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2006EC1A">
      <w:numFmt w:val="bullet"/>
      <w:lvlText w:val="•"/>
      <w:lvlJc w:val="left"/>
      <w:pPr>
        <w:ind w:left="1119" w:hanging="270"/>
      </w:pPr>
      <w:rPr>
        <w:rFonts w:hint="default"/>
        <w:lang w:val="it-IT" w:eastAsia="en-US" w:bidi="ar-SA"/>
      </w:rPr>
    </w:lvl>
    <w:lvl w:ilvl="2" w:tplc="3B8A99E4">
      <w:numFmt w:val="bullet"/>
      <w:lvlText w:val="•"/>
      <w:lvlJc w:val="left"/>
      <w:pPr>
        <w:ind w:left="2098" w:hanging="270"/>
      </w:pPr>
      <w:rPr>
        <w:rFonts w:hint="default"/>
        <w:lang w:val="it-IT" w:eastAsia="en-US" w:bidi="ar-SA"/>
      </w:rPr>
    </w:lvl>
    <w:lvl w:ilvl="3" w:tplc="69BCDC40">
      <w:numFmt w:val="bullet"/>
      <w:lvlText w:val="•"/>
      <w:lvlJc w:val="left"/>
      <w:pPr>
        <w:ind w:left="3078" w:hanging="270"/>
      </w:pPr>
      <w:rPr>
        <w:rFonts w:hint="default"/>
        <w:lang w:val="it-IT" w:eastAsia="en-US" w:bidi="ar-SA"/>
      </w:rPr>
    </w:lvl>
    <w:lvl w:ilvl="4" w:tplc="FE6C336C">
      <w:numFmt w:val="bullet"/>
      <w:lvlText w:val="•"/>
      <w:lvlJc w:val="left"/>
      <w:pPr>
        <w:ind w:left="4057" w:hanging="270"/>
      </w:pPr>
      <w:rPr>
        <w:rFonts w:hint="default"/>
        <w:lang w:val="it-IT" w:eastAsia="en-US" w:bidi="ar-SA"/>
      </w:rPr>
    </w:lvl>
    <w:lvl w:ilvl="5" w:tplc="0B2CE4A2">
      <w:numFmt w:val="bullet"/>
      <w:lvlText w:val="•"/>
      <w:lvlJc w:val="left"/>
      <w:pPr>
        <w:ind w:left="5037" w:hanging="270"/>
      </w:pPr>
      <w:rPr>
        <w:rFonts w:hint="default"/>
        <w:lang w:val="it-IT" w:eastAsia="en-US" w:bidi="ar-SA"/>
      </w:rPr>
    </w:lvl>
    <w:lvl w:ilvl="6" w:tplc="CA20CC38">
      <w:numFmt w:val="bullet"/>
      <w:lvlText w:val="•"/>
      <w:lvlJc w:val="left"/>
      <w:pPr>
        <w:ind w:left="6016" w:hanging="270"/>
      </w:pPr>
      <w:rPr>
        <w:rFonts w:hint="default"/>
        <w:lang w:val="it-IT" w:eastAsia="en-US" w:bidi="ar-SA"/>
      </w:rPr>
    </w:lvl>
    <w:lvl w:ilvl="7" w:tplc="F5BE1024">
      <w:numFmt w:val="bullet"/>
      <w:lvlText w:val="•"/>
      <w:lvlJc w:val="left"/>
      <w:pPr>
        <w:ind w:left="6996" w:hanging="270"/>
      </w:pPr>
      <w:rPr>
        <w:rFonts w:hint="default"/>
        <w:lang w:val="it-IT" w:eastAsia="en-US" w:bidi="ar-SA"/>
      </w:rPr>
    </w:lvl>
    <w:lvl w:ilvl="8" w:tplc="8342DE42">
      <w:numFmt w:val="bullet"/>
      <w:lvlText w:val="•"/>
      <w:lvlJc w:val="left"/>
      <w:pPr>
        <w:ind w:left="7975" w:hanging="270"/>
      </w:pPr>
      <w:rPr>
        <w:rFonts w:hint="default"/>
        <w:lang w:val="it-IT" w:eastAsia="en-US" w:bidi="ar-SA"/>
      </w:rPr>
    </w:lvl>
  </w:abstractNum>
  <w:abstractNum w:abstractNumId="5" w15:restartNumberingAfterBreak="0">
    <w:nsid w:val="0B811342"/>
    <w:multiLevelType w:val="hybridMultilevel"/>
    <w:tmpl w:val="FD1CDF1A"/>
    <w:lvl w:ilvl="0" w:tplc="935CB47E">
      <w:numFmt w:val="bullet"/>
      <w:lvlText w:val="-"/>
      <w:lvlJc w:val="left"/>
      <w:pPr>
        <w:ind w:left="1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CAACB756">
      <w:numFmt w:val="bullet"/>
      <w:lvlText w:val="•"/>
      <w:lvlJc w:val="left"/>
      <w:pPr>
        <w:ind w:left="709" w:hanging="720"/>
      </w:pPr>
      <w:rPr>
        <w:rFonts w:hint="default"/>
        <w:lang w:val="it-IT" w:eastAsia="en-US" w:bidi="ar-SA"/>
      </w:rPr>
    </w:lvl>
    <w:lvl w:ilvl="2" w:tplc="0F48C312">
      <w:numFmt w:val="bullet"/>
      <w:lvlText w:val="•"/>
      <w:lvlJc w:val="left"/>
      <w:pPr>
        <w:ind w:left="1399" w:hanging="720"/>
      </w:pPr>
      <w:rPr>
        <w:rFonts w:hint="default"/>
        <w:lang w:val="it-IT" w:eastAsia="en-US" w:bidi="ar-SA"/>
      </w:rPr>
    </w:lvl>
    <w:lvl w:ilvl="3" w:tplc="4086E67A">
      <w:numFmt w:val="bullet"/>
      <w:lvlText w:val="•"/>
      <w:lvlJc w:val="left"/>
      <w:pPr>
        <w:ind w:left="2088" w:hanging="720"/>
      </w:pPr>
      <w:rPr>
        <w:rFonts w:hint="default"/>
        <w:lang w:val="it-IT" w:eastAsia="en-US" w:bidi="ar-SA"/>
      </w:rPr>
    </w:lvl>
    <w:lvl w:ilvl="4" w:tplc="8D543BC6">
      <w:numFmt w:val="bullet"/>
      <w:lvlText w:val="•"/>
      <w:lvlJc w:val="left"/>
      <w:pPr>
        <w:ind w:left="2778" w:hanging="720"/>
      </w:pPr>
      <w:rPr>
        <w:rFonts w:hint="default"/>
        <w:lang w:val="it-IT" w:eastAsia="en-US" w:bidi="ar-SA"/>
      </w:rPr>
    </w:lvl>
    <w:lvl w:ilvl="5" w:tplc="A536BAF6">
      <w:numFmt w:val="bullet"/>
      <w:lvlText w:val="•"/>
      <w:lvlJc w:val="left"/>
      <w:pPr>
        <w:ind w:left="3467" w:hanging="720"/>
      </w:pPr>
      <w:rPr>
        <w:rFonts w:hint="default"/>
        <w:lang w:val="it-IT" w:eastAsia="en-US" w:bidi="ar-SA"/>
      </w:rPr>
    </w:lvl>
    <w:lvl w:ilvl="6" w:tplc="0C86F6A4">
      <w:numFmt w:val="bullet"/>
      <w:lvlText w:val="•"/>
      <w:lvlJc w:val="left"/>
      <w:pPr>
        <w:ind w:left="4157" w:hanging="720"/>
      </w:pPr>
      <w:rPr>
        <w:rFonts w:hint="default"/>
        <w:lang w:val="it-IT" w:eastAsia="en-US" w:bidi="ar-SA"/>
      </w:rPr>
    </w:lvl>
    <w:lvl w:ilvl="7" w:tplc="7B14135E">
      <w:numFmt w:val="bullet"/>
      <w:lvlText w:val="•"/>
      <w:lvlJc w:val="left"/>
      <w:pPr>
        <w:ind w:left="4846" w:hanging="720"/>
      </w:pPr>
      <w:rPr>
        <w:rFonts w:hint="default"/>
        <w:lang w:val="it-IT" w:eastAsia="en-US" w:bidi="ar-SA"/>
      </w:rPr>
    </w:lvl>
    <w:lvl w:ilvl="8" w:tplc="41249532">
      <w:numFmt w:val="bullet"/>
      <w:lvlText w:val="•"/>
      <w:lvlJc w:val="left"/>
      <w:pPr>
        <w:ind w:left="5536" w:hanging="720"/>
      </w:pPr>
      <w:rPr>
        <w:rFonts w:hint="default"/>
        <w:lang w:val="it-IT" w:eastAsia="en-US" w:bidi="ar-SA"/>
      </w:rPr>
    </w:lvl>
  </w:abstractNum>
  <w:abstractNum w:abstractNumId="6" w15:restartNumberingAfterBreak="0">
    <w:nsid w:val="0F7E10DC"/>
    <w:multiLevelType w:val="hybridMultilevel"/>
    <w:tmpl w:val="0A9A2B6A"/>
    <w:lvl w:ilvl="0" w:tplc="CBFAADA2">
      <w:start w:val="1"/>
      <w:numFmt w:val="decimal"/>
      <w:lvlText w:val="%1."/>
      <w:lvlJc w:val="left"/>
      <w:pPr>
        <w:ind w:left="14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CBCF796">
      <w:numFmt w:val="bullet"/>
      <w:lvlText w:val="•"/>
      <w:lvlJc w:val="left"/>
      <w:pPr>
        <w:ind w:left="1119" w:hanging="345"/>
      </w:pPr>
      <w:rPr>
        <w:rFonts w:hint="default"/>
        <w:lang w:val="it-IT" w:eastAsia="en-US" w:bidi="ar-SA"/>
      </w:rPr>
    </w:lvl>
    <w:lvl w:ilvl="2" w:tplc="D6C292CE">
      <w:numFmt w:val="bullet"/>
      <w:lvlText w:val="•"/>
      <w:lvlJc w:val="left"/>
      <w:pPr>
        <w:ind w:left="2098" w:hanging="345"/>
      </w:pPr>
      <w:rPr>
        <w:rFonts w:hint="default"/>
        <w:lang w:val="it-IT" w:eastAsia="en-US" w:bidi="ar-SA"/>
      </w:rPr>
    </w:lvl>
    <w:lvl w:ilvl="3" w:tplc="86EED25C">
      <w:numFmt w:val="bullet"/>
      <w:lvlText w:val="•"/>
      <w:lvlJc w:val="left"/>
      <w:pPr>
        <w:ind w:left="3078" w:hanging="345"/>
      </w:pPr>
      <w:rPr>
        <w:rFonts w:hint="default"/>
        <w:lang w:val="it-IT" w:eastAsia="en-US" w:bidi="ar-SA"/>
      </w:rPr>
    </w:lvl>
    <w:lvl w:ilvl="4" w:tplc="B22A60CA">
      <w:numFmt w:val="bullet"/>
      <w:lvlText w:val="•"/>
      <w:lvlJc w:val="left"/>
      <w:pPr>
        <w:ind w:left="4057" w:hanging="345"/>
      </w:pPr>
      <w:rPr>
        <w:rFonts w:hint="default"/>
        <w:lang w:val="it-IT" w:eastAsia="en-US" w:bidi="ar-SA"/>
      </w:rPr>
    </w:lvl>
    <w:lvl w:ilvl="5" w:tplc="B5FAB0AC">
      <w:numFmt w:val="bullet"/>
      <w:lvlText w:val="•"/>
      <w:lvlJc w:val="left"/>
      <w:pPr>
        <w:ind w:left="5037" w:hanging="345"/>
      </w:pPr>
      <w:rPr>
        <w:rFonts w:hint="default"/>
        <w:lang w:val="it-IT" w:eastAsia="en-US" w:bidi="ar-SA"/>
      </w:rPr>
    </w:lvl>
    <w:lvl w:ilvl="6" w:tplc="5890E178">
      <w:numFmt w:val="bullet"/>
      <w:lvlText w:val="•"/>
      <w:lvlJc w:val="left"/>
      <w:pPr>
        <w:ind w:left="6016" w:hanging="345"/>
      </w:pPr>
      <w:rPr>
        <w:rFonts w:hint="default"/>
        <w:lang w:val="it-IT" w:eastAsia="en-US" w:bidi="ar-SA"/>
      </w:rPr>
    </w:lvl>
    <w:lvl w:ilvl="7" w:tplc="4972FFB0">
      <w:numFmt w:val="bullet"/>
      <w:lvlText w:val="•"/>
      <w:lvlJc w:val="left"/>
      <w:pPr>
        <w:ind w:left="6996" w:hanging="345"/>
      </w:pPr>
      <w:rPr>
        <w:rFonts w:hint="default"/>
        <w:lang w:val="it-IT" w:eastAsia="en-US" w:bidi="ar-SA"/>
      </w:rPr>
    </w:lvl>
    <w:lvl w:ilvl="8" w:tplc="A3B27248">
      <w:numFmt w:val="bullet"/>
      <w:lvlText w:val="•"/>
      <w:lvlJc w:val="left"/>
      <w:pPr>
        <w:ind w:left="7975" w:hanging="345"/>
      </w:pPr>
      <w:rPr>
        <w:rFonts w:hint="default"/>
        <w:lang w:val="it-IT" w:eastAsia="en-US" w:bidi="ar-SA"/>
      </w:rPr>
    </w:lvl>
  </w:abstractNum>
  <w:abstractNum w:abstractNumId="7" w15:restartNumberingAfterBreak="0">
    <w:nsid w:val="11B57B97"/>
    <w:multiLevelType w:val="hybridMultilevel"/>
    <w:tmpl w:val="4ECC6D38"/>
    <w:lvl w:ilvl="0" w:tplc="046878B2">
      <w:start w:val="1"/>
      <w:numFmt w:val="decimal"/>
      <w:lvlText w:val="%1."/>
      <w:lvlJc w:val="left"/>
      <w:pPr>
        <w:ind w:left="412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EFA4EC00">
      <w:numFmt w:val="bullet"/>
      <w:lvlText w:val="●"/>
      <w:lvlJc w:val="left"/>
      <w:pPr>
        <w:ind w:left="5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D16EFD0">
      <w:numFmt w:val="bullet"/>
      <w:lvlText w:val="•"/>
      <w:lvlJc w:val="left"/>
      <w:pPr>
        <w:ind w:left="1548" w:hanging="360"/>
      </w:pPr>
      <w:rPr>
        <w:rFonts w:hint="default"/>
        <w:lang w:val="it-IT" w:eastAsia="en-US" w:bidi="ar-SA"/>
      </w:rPr>
    </w:lvl>
    <w:lvl w:ilvl="3" w:tplc="A4FCEC1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4" w:tplc="49001D16">
      <w:numFmt w:val="bullet"/>
      <w:lvlText w:val="•"/>
      <w:lvlJc w:val="left"/>
      <w:pPr>
        <w:ind w:left="3644" w:hanging="360"/>
      </w:pPr>
      <w:rPr>
        <w:rFonts w:hint="default"/>
        <w:lang w:val="it-IT" w:eastAsia="en-US" w:bidi="ar-SA"/>
      </w:rPr>
    </w:lvl>
    <w:lvl w:ilvl="5" w:tplc="3B70C190">
      <w:numFmt w:val="bullet"/>
      <w:lvlText w:val="•"/>
      <w:lvlJc w:val="left"/>
      <w:pPr>
        <w:ind w:left="4693" w:hanging="360"/>
      </w:pPr>
      <w:rPr>
        <w:rFonts w:hint="default"/>
        <w:lang w:val="it-IT" w:eastAsia="en-US" w:bidi="ar-SA"/>
      </w:rPr>
    </w:lvl>
    <w:lvl w:ilvl="6" w:tplc="2C04161C">
      <w:numFmt w:val="bullet"/>
      <w:lvlText w:val="•"/>
      <w:lvlJc w:val="left"/>
      <w:pPr>
        <w:ind w:left="5741" w:hanging="360"/>
      </w:pPr>
      <w:rPr>
        <w:rFonts w:hint="default"/>
        <w:lang w:val="it-IT" w:eastAsia="en-US" w:bidi="ar-SA"/>
      </w:rPr>
    </w:lvl>
    <w:lvl w:ilvl="7" w:tplc="80CCAF38">
      <w:numFmt w:val="bullet"/>
      <w:lvlText w:val="•"/>
      <w:lvlJc w:val="left"/>
      <w:pPr>
        <w:ind w:left="6789" w:hanging="360"/>
      </w:pPr>
      <w:rPr>
        <w:rFonts w:hint="default"/>
        <w:lang w:val="it-IT" w:eastAsia="en-US" w:bidi="ar-SA"/>
      </w:rPr>
    </w:lvl>
    <w:lvl w:ilvl="8" w:tplc="AD4A5EA6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2F61CE7"/>
    <w:multiLevelType w:val="hybridMultilevel"/>
    <w:tmpl w:val="1AD4AA18"/>
    <w:lvl w:ilvl="0" w:tplc="E9DAE39E">
      <w:start w:val="12"/>
      <w:numFmt w:val="lowerLetter"/>
      <w:lvlText w:val="%1)"/>
      <w:lvlJc w:val="left"/>
      <w:pPr>
        <w:ind w:left="2008" w:hanging="2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985672">
      <w:numFmt w:val="bullet"/>
      <w:lvlText w:val="•"/>
      <w:lvlJc w:val="left"/>
      <w:pPr>
        <w:ind w:left="2793" w:hanging="222"/>
      </w:pPr>
      <w:rPr>
        <w:rFonts w:hint="default"/>
        <w:lang w:val="it-IT" w:eastAsia="en-US" w:bidi="ar-SA"/>
      </w:rPr>
    </w:lvl>
    <w:lvl w:ilvl="2" w:tplc="E0862D72">
      <w:numFmt w:val="bullet"/>
      <w:lvlText w:val="•"/>
      <w:lvlJc w:val="left"/>
      <w:pPr>
        <w:ind w:left="3586" w:hanging="222"/>
      </w:pPr>
      <w:rPr>
        <w:rFonts w:hint="default"/>
        <w:lang w:val="it-IT" w:eastAsia="en-US" w:bidi="ar-SA"/>
      </w:rPr>
    </w:lvl>
    <w:lvl w:ilvl="3" w:tplc="CBEA6C20">
      <w:numFmt w:val="bullet"/>
      <w:lvlText w:val="•"/>
      <w:lvlJc w:val="left"/>
      <w:pPr>
        <w:ind w:left="4380" w:hanging="222"/>
      </w:pPr>
      <w:rPr>
        <w:rFonts w:hint="default"/>
        <w:lang w:val="it-IT" w:eastAsia="en-US" w:bidi="ar-SA"/>
      </w:rPr>
    </w:lvl>
    <w:lvl w:ilvl="4" w:tplc="93EA0E2A">
      <w:numFmt w:val="bullet"/>
      <w:lvlText w:val="•"/>
      <w:lvlJc w:val="left"/>
      <w:pPr>
        <w:ind w:left="5173" w:hanging="222"/>
      </w:pPr>
      <w:rPr>
        <w:rFonts w:hint="default"/>
        <w:lang w:val="it-IT" w:eastAsia="en-US" w:bidi="ar-SA"/>
      </w:rPr>
    </w:lvl>
    <w:lvl w:ilvl="5" w:tplc="E5BCE8BA">
      <w:numFmt w:val="bullet"/>
      <w:lvlText w:val="•"/>
      <w:lvlJc w:val="left"/>
      <w:pPr>
        <w:ind w:left="5967" w:hanging="222"/>
      </w:pPr>
      <w:rPr>
        <w:rFonts w:hint="default"/>
        <w:lang w:val="it-IT" w:eastAsia="en-US" w:bidi="ar-SA"/>
      </w:rPr>
    </w:lvl>
    <w:lvl w:ilvl="6" w:tplc="AB066F40">
      <w:numFmt w:val="bullet"/>
      <w:lvlText w:val="•"/>
      <w:lvlJc w:val="left"/>
      <w:pPr>
        <w:ind w:left="6760" w:hanging="222"/>
      </w:pPr>
      <w:rPr>
        <w:rFonts w:hint="default"/>
        <w:lang w:val="it-IT" w:eastAsia="en-US" w:bidi="ar-SA"/>
      </w:rPr>
    </w:lvl>
    <w:lvl w:ilvl="7" w:tplc="890402D6">
      <w:numFmt w:val="bullet"/>
      <w:lvlText w:val="•"/>
      <w:lvlJc w:val="left"/>
      <w:pPr>
        <w:ind w:left="7554" w:hanging="222"/>
      </w:pPr>
      <w:rPr>
        <w:rFonts w:hint="default"/>
        <w:lang w:val="it-IT" w:eastAsia="en-US" w:bidi="ar-SA"/>
      </w:rPr>
    </w:lvl>
    <w:lvl w:ilvl="8" w:tplc="0958D4D0">
      <w:numFmt w:val="bullet"/>
      <w:lvlText w:val="•"/>
      <w:lvlJc w:val="left"/>
      <w:pPr>
        <w:ind w:left="8347" w:hanging="222"/>
      </w:pPr>
      <w:rPr>
        <w:rFonts w:hint="default"/>
        <w:lang w:val="it-IT" w:eastAsia="en-US" w:bidi="ar-SA"/>
      </w:rPr>
    </w:lvl>
  </w:abstractNum>
  <w:abstractNum w:abstractNumId="9" w15:restartNumberingAfterBreak="0">
    <w:nsid w:val="135677B8"/>
    <w:multiLevelType w:val="hybridMultilevel"/>
    <w:tmpl w:val="37485626"/>
    <w:lvl w:ilvl="0" w:tplc="58CAD280">
      <w:start w:val="1"/>
      <w:numFmt w:val="decimal"/>
      <w:lvlText w:val="%1."/>
      <w:lvlJc w:val="left"/>
      <w:pPr>
        <w:ind w:left="142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78E5B0">
      <w:start w:val="1"/>
      <w:numFmt w:val="lowerLetter"/>
      <w:lvlText w:val="%2)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6061B4A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3" w:tplc="678A885A">
      <w:numFmt w:val="bullet"/>
      <w:lvlText w:val="•"/>
      <w:lvlJc w:val="left"/>
      <w:pPr>
        <w:ind w:left="2876" w:hanging="360"/>
      </w:pPr>
      <w:rPr>
        <w:rFonts w:hint="default"/>
        <w:lang w:val="it-IT" w:eastAsia="en-US" w:bidi="ar-SA"/>
      </w:rPr>
    </w:lvl>
    <w:lvl w:ilvl="4" w:tplc="5C2C9192">
      <w:numFmt w:val="bullet"/>
      <w:lvlText w:val="•"/>
      <w:lvlJc w:val="left"/>
      <w:pPr>
        <w:ind w:left="3884" w:hanging="360"/>
      </w:pPr>
      <w:rPr>
        <w:rFonts w:hint="default"/>
        <w:lang w:val="it-IT" w:eastAsia="en-US" w:bidi="ar-SA"/>
      </w:rPr>
    </w:lvl>
    <w:lvl w:ilvl="5" w:tplc="087E435C">
      <w:numFmt w:val="bullet"/>
      <w:lvlText w:val="•"/>
      <w:lvlJc w:val="left"/>
      <w:pPr>
        <w:ind w:left="4893" w:hanging="360"/>
      </w:pPr>
      <w:rPr>
        <w:rFonts w:hint="default"/>
        <w:lang w:val="it-IT" w:eastAsia="en-US" w:bidi="ar-SA"/>
      </w:rPr>
    </w:lvl>
    <w:lvl w:ilvl="6" w:tplc="7BDC202E">
      <w:numFmt w:val="bullet"/>
      <w:lvlText w:val="•"/>
      <w:lvlJc w:val="left"/>
      <w:pPr>
        <w:ind w:left="5901" w:hanging="360"/>
      </w:pPr>
      <w:rPr>
        <w:rFonts w:hint="default"/>
        <w:lang w:val="it-IT" w:eastAsia="en-US" w:bidi="ar-SA"/>
      </w:rPr>
    </w:lvl>
    <w:lvl w:ilvl="7" w:tplc="DCFC40D0">
      <w:numFmt w:val="bullet"/>
      <w:lvlText w:val="•"/>
      <w:lvlJc w:val="left"/>
      <w:pPr>
        <w:ind w:left="6909" w:hanging="360"/>
      </w:pPr>
      <w:rPr>
        <w:rFonts w:hint="default"/>
        <w:lang w:val="it-IT" w:eastAsia="en-US" w:bidi="ar-SA"/>
      </w:rPr>
    </w:lvl>
    <w:lvl w:ilvl="8" w:tplc="D618034C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3990753"/>
    <w:multiLevelType w:val="hybridMultilevel"/>
    <w:tmpl w:val="E89A1AB4"/>
    <w:lvl w:ilvl="0" w:tplc="ADEA579E">
      <w:start w:val="1"/>
      <w:numFmt w:val="decimal"/>
      <w:lvlText w:val="%1.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5A829704">
      <w:numFmt w:val="bullet"/>
      <w:lvlText w:val="•"/>
      <w:lvlJc w:val="left"/>
      <w:pPr>
        <w:ind w:left="1119" w:hanging="255"/>
      </w:pPr>
      <w:rPr>
        <w:rFonts w:hint="default"/>
        <w:lang w:val="it-IT" w:eastAsia="en-US" w:bidi="ar-SA"/>
      </w:rPr>
    </w:lvl>
    <w:lvl w:ilvl="2" w:tplc="FCAAA1F0">
      <w:numFmt w:val="bullet"/>
      <w:lvlText w:val="•"/>
      <w:lvlJc w:val="left"/>
      <w:pPr>
        <w:ind w:left="2098" w:hanging="255"/>
      </w:pPr>
      <w:rPr>
        <w:rFonts w:hint="default"/>
        <w:lang w:val="it-IT" w:eastAsia="en-US" w:bidi="ar-SA"/>
      </w:rPr>
    </w:lvl>
    <w:lvl w:ilvl="3" w:tplc="1BE21922">
      <w:numFmt w:val="bullet"/>
      <w:lvlText w:val="•"/>
      <w:lvlJc w:val="left"/>
      <w:pPr>
        <w:ind w:left="3078" w:hanging="255"/>
      </w:pPr>
      <w:rPr>
        <w:rFonts w:hint="default"/>
        <w:lang w:val="it-IT" w:eastAsia="en-US" w:bidi="ar-SA"/>
      </w:rPr>
    </w:lvl>
    <w:lvl w:ilvl="4" w:tplc="8444A3FC">
      <w:numFmt w:val="bullet"/>
      <w:lvlText w:val="•"/>
      <w:lvlJc w:val="left"/>
      <w:pPr>
        <w:ind w:left="4057" w:hanging="255"/>
      </w:pPr>
      <w:rPr>
        <w:rFonts w:hint="default"/>
        <w:lang w:val="it-IT" w:eastAsia="en-US" w:bidi="ar-SA"/>
      </w:rPr>
    </w:lvl>
    <w:lvl w:ilvl="5" w:tplc="A680FA98">
      <w:numFmt w:val="bullet"/>
      <w:lvlText w:val="•"/>
      <w:lvlJc w:val="left"/>
      <w:pPr>
        <w:ind w:left="5037" w:hanging="255"/>
      </w:pPr>
      <w:rPr>
        <w:rFonts w:hint="default"/>
        <w:lang w:val="it-IT" w:eastAsia="en-US" w:bidi="ar-SA"/>
      </w:rPr>
    </w:lvl>
    <w:lvl w:ilvl="6" w:tplc="5D8C1FAC">
      <w:numFmt w:val="bullet"/>
      <w:lvlText w:val="•"/>
      <w:lvlJc w:val="left"/>
      <w:pPr>
        <w:ind w:left="6016" w:hanging="255"/>
      </w:pPr>
      <w:rPr>
        <w:rFonts w:hint="default"/>
        <w:lang w:val="it-IT" w:eastAsia="en-US" w:bidi="ar-SA"/>
      </w:rPr>
    </w:lvl>
    <w:lvl w:ilvl="7" w:tplc="544E9220">
      <w:numFmt w:val="bullet"/>
      <w:lvlText w:val="•"/>
      <w:lvlJc w:val="left"/>
      <w:pPr>
        <w:ind w:left="6996" w:hanging="255"/>
      </w:pPr>
      <w:rPr>
        <w:rFonts w:hint="default"/>
        <w:lang w:val="it-IT" w:eastAsia="en-US" w:bidi="ar-SA"/>
      </w:rPr>
    </w:lvl>
    <w:lvl w:ilvl="8" w:tplc="45AE9412">
      <w:numFmt w:val="bullet"/>
      <w:lvlText w:val="•"/>
      <w:lvlJc w:val="left"/>
      <w:pPr>
        <w:ind w:left="7975" w:hanging="255"/>
      </w:pPr>
      <w:rPr>
        <w:rFonts w:hint="default"/>
        <w:lang w:val="it-IT" w:eastAsia="en-US" w:bidi="ar-SA"/>
      </w:rPr>
    </w:lvl>
  </w:abstractNum>
  <w:abstractNum w:abstractNumId="11" w15:restartNumberingAfterBreak="0">
    <w:nsid w:val="13AB3FBC"/>
    <w:multiLevelType w:val="hybridMultilevel"/>
    <w:tmpl w:val="A54A9B5C"/>
    <w:lvl w:ilvl="0" w:tplc="C31810CC">
      <w:numFmt w:val="bullet"/>
      <w:lvlText w:val="-"/>
      <w:lvlJc w:val="left"/>
      <w:pPr>
        <w:ind w:left="48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2458B2">
      <w:numFmt w:val="bullet"/>
      <w:lvlText w:val="•"/>
      <w:lvlJc w:val="left"/>
      <w:pPr>
        <w:ind w:left="1425" w:hanging="345"/>
      </w:pPr>
      <w:rPr>
        <w:rFonts w:hint="default"/>
        <w:lang w:val="it-IT" w:eastAsia="en-US" w:bidi="ar-SA"/>
      </w:rPr>
    </w:lvl>
    <w:lvl w:ilvl="2" w:tplc="0B66C730">
      <w:numFmt w:val="bullet"/>
      <w:lvlText w:val="•"/>
      <w:lvlJc w:val="left"/>
      <w:pPr>
        <w:ind w:left="2370" w:hanging="345"/>
      </w:pPr>
      <w:rPr>
        <w:rFonts w:hint="default"/>
        <w:lang w:val="it-IT" w:eastAsia="en-US" w:bidi="ar-SA"/>
      </w:rPr>
    </w:lvl>
    <w:lvl w:ilvl="3" w:tplc="14486F34">
      <w:numFmt w:val="bullet"/>
      <w:lvlText w:val="•"/>
      <w:lvlJc w:val="left"/>
      <w:pPr>
        <w:ind w:left="3316" w:hanging="345"/>
      </w:pPr>
      <w:rPr>
        <w:rFonts w:hint="default"/>
        <w:lang w:val="it-IT" w:eastAsia="en-US" w:bidi="ar-SA"/>
      </w:rPr>
    </w:lvl>
    <w:lvl w:ilvl="4" w:tplc="A7F045DA">
      <w:numFmt w:val="bullet"/>
      <w:lvlText w:val="•"/>
      <w:lvlJc w:val="left"/>
      <w:pPr>
        <w:ind w:left="4261" w:hanging="345"/>
      </w:pPr>
      <w:rPr>
        <w:rFonts w:hint="default"/>
        <w:lang w:val="it-IT" w:eastAsia="en-US" w:bidi="ar-SA"/>
      </w:rPr>
    </w:lvl>
    <w:lvl w:ilvl="5" w:tplc="15165A7A">
      <w:numFmt w:val="bullet"/>
      <w:lvlText w:val="•"/>
      <w:lvlJc w:val="left"/>
      <w:pPr>
        <w:ind w:left="5207" w:hanging="345"/>
      </w:pPr>
      <w:rPr>
        <w:rFonts w:hint="default"/>
        <w:lang w:val="it-IT" w:eastAsia="en-US" w:bidi="ar-SA"/>
      </w:rPr>
    </w:lvl>
    <w:lvl w:ilvl="6" w:tplc="4DF28F3C">
      <w:numFmt w:val="bullet"/>
      <w:lvlText w:val="•"/>
      <w:lvlJc w:val="left"/>
      <w:pPr>
        <w:ind w:left="6152" w:hanging="345"/>
      </w:pPr>
      <w:rPr>
        <w:rFonts w:hint="default"/>
        <w:lang w:val="it-IT" w:eastAsia="en-US" w:bidi="ar-SA"/>
      </w:rPr>
    </w:lvl>
    <w:lvl w:ilvl="7" w:tplc="78BA0BCC">
      <w:numFmt w:val="bullet"/>
      <w:lvlText w:val="•"/>
      <w:lvlJc w:val="left"/>
      <w:pPr>
        <w:ind w:left="7098" w:hanging="345"/>
      </w:pPr>
      <w:rPr>
        <w:rFonts w:hint="default"/>
        <w:lang w:val="it-IT" w:eastAsia="en-US" w:bidi="ar-SA"/>
      </w:rPr>
    </w:lvl>
    <w:lvl w:ilvl="8" w:tplc="043CF0A8">
      <w:numFmt w:val="bullet"/>
      <w:lvlText w:val="•"/>
      <w:lvlJc w:val="left"/>
      <w:pPr>
        <w:ind w:left="8043" w:hanging="345"/>
      </w:pPr>
      <w:rPr>
        <w:rFonts w:hint="default"/>
        <w:lang w:val="it-IT" w:eastAsia="en-US" w:bidi="ar-SA"/>
      </w:rPr>
    </w:lvl>
  </w:abstractNum>
  <w:abstractNum w:abstractNumId="12" w15:restartNumberingAfterBreak="0">
    <w:nsid w:val="1421621E"/>
    <w:multiLevelType w:val="hybridMultilevel"/>
    <w:tmpl w:val="ECECB502"/>
    <w:lvl w:ilvl="0" w:tplc="9F16B218">
      <w:start w:val="1"/>
      <w:numFmt w:val="lowerLetter"/>
      <w:lvlText w:val="%1)"/>
      <w:lvlJc w:val="left"/>
      <w:pPr>
        <w:ind w:left="883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6ECEBB0">
      <w:numFmt w:val="bullet"/>
      <w:lvlText w:val="•"/>
      <w:lvlJc w:val="left"/>
      <w:pPr>
        <w:ind w:left="1785" w:hanging="247"/>
      </w:pPr>
      <w:rPr>
        <w:rFonts w:hint="default"/>
        <w:lang w:val="it-IT" w:eastAsia="en-US" w:bidi="ar-SA"/>
      </w:rPr>
    </w:lvl>
    <w:lvl w:ilvl="2" w:tplc="4B50C2D8">
      <w:numFmt w:val="bullet"/>
      <w:lvlText w:val="•"/>
      <w:lvlJc w:val="left"/>
      <w:pPr>
        <w:ind w:left="2690" w:hanging="247"/>
      </w:pPr>
      <w:rPr>
        <w:rFonts w:hint="default"/>
        <w:lang w:val="it-IT" w:eastAsia="en-US" w:bidi="ar-SA"/>
      </w:rPr>
    </w:lvl>
    <w:lvl w:ilvl="3" w:tplc="65669456">
      <w:numFmt w:val="bullet"/>
      <w:lvlText w:val="•"/>
      <w:lvlJc w:val="left"/>
      <w:pPr>
        <w:ind w:left="3596" w:hanging="247"/>
      </w:pPr>
      <w:rPr>
        <w:rFonts w:hint="default"/>
        <w:lang w:val="it-IT" w:eastAsia="en-US" w:bidi="ar-SA"/>
      </w:rPr>
    </w:lvl>
    <w:lvl w:ilvl="4" w:tplc="3EF237F6">
      <w:numFmt w:val="bullet"/>
      <w:lvlText w:val="•"/>
      <w:lvlJc w:val="left"/>
      <w:pPr>
        <w:ind w:left="4501" w:hanging="247"/>
      </w:pPr>
      <w:rPr>
        <w:rFonts w:hint="default"/>
        <w:lang w:val="it-IT" w:eastAsia="en-US" w:bidi="ar-SA"/>
      </w:rPr>
    </w:lvl>
    <w:lvl w:ilvl="5" w:tplc="51325B84">
      <w:numFmt w:val="bullet"/>
      <w:lvlText w:val="•"/>
      <w:lvlJc w:val="left"/>
      <w:pPr>
        <w:ind w:left="5407" w:hanging="247"/>
      </w:pPr>
      <w:rPr>
        <w:rFonts w:hint="default"/>
        <w:lang w:val="it-IT" w:eastAsia="en-US" w:bidi="ar-SA"/>
      </w:rPr>
    </w:lvl>
    <w:lvl w:ilvl="6" w:tplc="42DEA52C">
      <w:numFmt w:val="bullet"/>
      <w:lvlText w:val="•"/>
      <w:lvlJc w:val="left"/>
      <w:pPr>
        <w:ind w:left="6312" w:hanging="247"/>
      </w:pPr>
      <w:rPr>
        <w:rFonts w:hint="default"/>
        <w:lang w:val="it-IT" w:eastAsia="en-US" w:bidi="ar-SA"/>
      </w:rPr>
    </w:lvl>
    <w:lvl w:ilvl="7" w:tplc="F8102F96">
      <w:numFmt w:val="bullet"/>
      <w:lvlText w:val="•"/>
      <w:lvlJc w:val="left"/>
      <w:pPr>
        <w:ind w:left="7218" w:hanging="247"/>
      </w:pPr>
      <w:rPr>
        <w:rFonts w:hint="default"/>
        <w:lang w:val="it-IT" w:eastAsia="en-US" w:bidi="ar-SA"/>
      </w:rPr>
    </w:lvl>
    <w:lvl w:ilvl="8" w:tplc="FECECFF2">
      <w:numFmt w:val="bullet"/>
      <w:lvlText w:val="•"/>
      <w:lvlJc w:val="left"/>
      <w:pPr>
        <w:ind w:left="8123" w:hanging="247"/>
      </w:pPr>
      <w:rPr>
        <w:rFonts w:hint="default"/>
        <w:lang w:val="it-IT" w:eastAsia="en-US" w:bidi="ar-SA"/>
      </w:rPr>
    </w:lvl>
  </w:abstractNum>
  <w:abstractNum w:abstractNumId="13" w15:restartNumberingAfterBreak="0">
    <w:nsid w:val="18325C8F"/>
    <w:multiLevelType w:val="hybridMultilevel"/>
    <w:tmpl w:val="2D0EF038"/>
    <w:lvl w:ilvl="0" w:tplc="190C6776">
      <w:start w:val="1"/>
      <w:numFmt w:val="decimal"/>
      <w:lvlText w:val="%1."/>
      <w:lvlJc w:val="left"/>
      <w:pPr>
        <w:ind w:left="1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0C55BE">
      <w:numFmt w:val="bullet"/>
      <w:lvlText w:val="•"/>
      <w:lvlJc w:val="left"/>
      <w:pPr>
        <w:ind w:left="1119" w:hanging="240"/>
      </w:pPr>
      <w:rPr>
        <w:rFonts w:hint="default"/>
        <w:lang w:val="it-IT" w:eastAsia="en-US" w:bidi="ar-SA"/>
      </w:rPr>
    </w:lvl>
    <w:lvl w:ilvl="2" w:tplc="E21CD1D8">
      <w:numFmt w:val="bullet"/>
      <w:lvlText w:val="•"/>
      <w:lvlJc w:val="left"/>
      <w:pPr>
        <w:ind w:left="2098" w:hanging="240"/>
      </w:pPr>
      <w:rPr>
        <w:rFonts w:hint="default"/>
        <w:lang w:val="it-IT" w:eastAsia="en-US" w:bidi="ar-SA"/>
      </w:rPr>
    </w:lvl>
    <w:lvl w:ilvl="3" w:tplc="D62E47DA">
      <w:numFmt w:val="bullet"/>
      <w:lvlText w:val="•"/>
      <w:lvlJc w:val="left"/>
      <w:pPr>
        <w:ind w:left="3078" w:hanging="240"/>
      </w:pPr>
      <w:rPr>
        <w:rFonts w:hint="default"/>
        <w:lang w:val="it-IT" w:eastAsia="en-US" w:bidi="ar-SA"/>
      </w:rPr>
    </w:lvl>
    <w:lvl w:ilvl="4" w:tplc="FF946A18">
      <w:numFmt w:val="bullet"/>
      <w:lvlText w:val="•"/>
      <w:lvlJc w:val="left"/>
      <w:pPr>
        <w:ind w:left="4057" w:hanging="240"/>
      </w:pPr>
      <w:rPr>
        <w:rFonts w:hint="default"/>
        <w:lang w:val="it-IT" w:eastAsia="en-US" w:bidi="ar-SA"/>
      </w:rPr>
    </w:lvl>
    <w:lvl w:ilvl="5" w:tplc="B24A5174">
      <w:numFmt w:val="bullet"/>
      <w:lvlText w:val="•"/>
      <w:lvlJc w:val="left"/>
      <w:pPr>
        <w:ind w:left="5037" w:hanging="240"/>
      </w:pPr>
      <w:rPr>
        <w:rFonts w:hint="default"/>
        <w:lang w:val="it-IT" w:eastAsia="en-US" w:bidi="ar-SA"/>
      </w:rPr>
    </w:lvl>
    <w:lvl w:ilvl="6" w:tplc="3036F6E6">
      <w:numFmt w:val="bullet"/>
      <w:lvlText w:val="•"/>
      <w:lvlJc w:val="left"/>
      <w:pPr>
        <w:ind w:left="6016" w:hanging="240"/>
      </w:pPr>
      <w:rPr>
        <w:rFonts w:hint="default"/>
        <w:lang w:val="it-IT" w:eastAsia="en-US" w:bidi="ar-SA"/>
      </w:rPr>
    </w:lvl>
    <w:lvl w:ilvl="7" w:tplc="86921E5E">
      <w:numFmt w:val="bullet"/>
      <w:lvlText w:val="•"/>
      <w:lvlJc w:val="left"/>
      <w:pPr>
        <w:ind w:left="6996" w:hanging="240"/>
      </w:pPr>
      <w:rPr>
        <w:rFonts w:hint="default"/>
        <w:lang w:val="it-IT" w:eastAsia="en-US" w:bidi="ar-SA"/>
      </w:rPr>
    </w:lvl>
    <w:lvl w:ilvl="8" w:tplc="5A444860">
      <w:numFmt w:val="bullet"/>
      <w:lvlText w:val="•"/>
      <w:lvlJc w:val="left"/>
      <w:pPr>
        <w:ind w:left="7975" w:hanging="240"/>
      </w:pPr>
      <w:rPr>
        <w:rFonts w:hint="default"/>
        <w:lang w:val="it-IT" w:eastAsia="en-US" w:bidi="ar-SA"/>
      </w:rPr>
    </w:lvl>
  </w:abstractNum>
  <w:abstractNum w:abstractNumId="14" w15:restartNumberingAfterBreak="0">
    <w:nsid w:val="18A22BD5"/>
    <w:multiLevelType w:val="hybridMultilevel"/>
    <w:tmpl w:val="8B642204"/>
    <w:lvl w:ilvl="0" w:tplc="7E9EE37A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4CA176">
      <w:numFmt w:val="bullet"/>
      <w:lvlText w:val="•"/>
      <w:lvlJc w:val="left"/>
      <w:pPr>
        <w:ind w:left="1119" w:hanging="300"/>
      </w:pPr>
      <w:rPr>
        <w:rFonts w:hint="default"/>
        <w:lang w:val="it-IT" w:eastAsia="en-US" w:bidi="ar-SA"/>
      </w:rPr>
    </w:lvl>
    <w:lvl w:ilvl="2" w:tplc="B6DA40FA">
      <w:numFmt w:val="bullet"/>
      <w:lvlText w:val="•"/>
      <w:lvlJc w:val="left"/>
      <w:pPr>
        <w:ind w:left="2098" w:hanging="300"/>
      </w:pPr>
      <w:rPr>
        <w:rFonts w:hint="default"/>
        <w:lang w:val="it-IT" w:eastAsia="en-US" w:bidi="ar-SA"/>
      </w:rPr>
    </w:lvl>
    <w:lvl w:ilvl="3" w:tplc="18BE9BA0">
      <w:numFmt w:val="bullet"/>
      <w:lvlText w:val="•"/>
      <w:lvlJc w:val="left"/>
      <w:pPr>
        <w:ind w:left="3078" w:hanging="300"/>
      </w:pPr>
      <w:rPr>
        <w:rFonts w:hint="default"/>
        <w:lang w:val="it-IT" w:eastAsia="en-US" w:bidi="ar-SA"/>
      </w:rPr>
    </w:lvl>
    <w:lvl w:ilvl="4" w:tplc="EE62DC1A">
      <w:numFmt w:val="bullet"/>
      <w:lvlText w:val="•"/>
      <w:lvlJc w:val="left"/>
      <w:pPr>
        <w:ind w:left="4057" w:hanging="300"/>
      </w:pPr>
      <w:rPr>
        <w:rFonts w:hint="default"/>
        <w:lang w:val="it-IT" w:eastAsia="en-US" w:bidi="ar-SA"/>
      </w:rPr>
    </w:lvl>
    <w:lvl w:ilvl="5" w:tplc="5EDA4D94">
      <w:numFmt w:val="bullet"/>
      <w:lvlText w:val="•"/>
      <w:lvlJc w:val="left"/>
      <w:pPr>
        <w:ind w:left="5037" w:hanging="300"/>
      </w:pPr>
      <w:rPr>
        <w:rFonts w:hint="default"/>
        <w:lang w:val="it-IT" w:eastAsia="en-US" w:bidi="ar-SA"/>
      </w:rPr>
    </w:lvl>
    <w:lvl w:ilvl="6" w:tplc="85DEFC96">
      <w:numFmt w:val="bullet"/>
      <w:lvlText w:val="•"/>
      <w:lvlJc w:val="left"/>
      <w:pPr>
        <w:ind w:left="6016" w:hanging="300"/>
      </w:pPr>
      <w:rPr>
        <w:rFonts w:hint="default"/>
        <w:lang w:val="it-IT" w:eastAsia="en-US" w:bidi="ar-SA"/>
      </w:rPr>
    </w:lvl>
    <w:lvl w:ilvl="7" w:tplc="9230D0B6">
      <w:numFmt w:val="bullet"/>
      <w:lvlText w:val="•"/>
      <w:lvlJc w:val="left"/>
      <w:pPr>
        <w:ind w:left="6996" w:hanging="300"/>
      </w:pPr>
      <w:rPr>
        <w:rFonts w:hint="default"/>
        <w:lang w:val="it-IT" w:eastAsia="en-US" w:bidi="ar-SA"/>
      </w:rPr>
    </w:lvl>
    <w:lvl w:ilvl="8" w:tplc="4CD4C3F2">
      <w:numFmt w:val="bullet"/>
      <w:lvlText w:val="•"/>
      <w:lvlJc w:val="left"/>
      <w:pPr>
        <w:ind w:left="7975" w:hanging="300"/>
      </w:pPr>
      <w:rPr>
        <w:rFonts w:hint="default"/>
        <w:lang w:val="it-IT" w:eastAsia="en-US" w:bidi="ar-SA"/>
      </w:rPr>
    </w:lvl>
  </w:abstractNum>
  <w:abstractNum w:abstractNumId="15" w15:restartNumberingAfterBreak="0">
    <w:nsid w:val="194F2059"/>
    <w:multiLevelType w:val="hybridMultilevel"/>
    <w:tmpl w:val="4EF8E9AC"/>
    <w:lvl w:ilvl="0" w:tplc="333621BA">
      <w:start w:val="1"/>
      <w:numFmt w:val="decimal"/>
      <w:lvlText w:val="%1."/>
      <w:lvlJc w:val="left"/>
      <w:pPr>
        <w:ind w:left="142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3A97A2">
      <w:numFmt w:val="bullet"/>
      <w:lvlText w:val="•"/>
      <w:lvlJc w:val="left"/>
      <w:pPr>
        <w:ind w:left="1119" w:hanging="315"/>
      </w:pPr>
      <w:rPr>
        <w:rFonts w:hint="default"/>
        <w:lang w:val="it-IT" w:eastAsia="en-US" w:bidi="ar-SA"/>
      </w:rPr>
    </w:lvl>
    <w:lvl w:ilvl="2" w:tplc="98186CD4">
      <w:numFmt w:val="bullet"/>
      <w:lvlText w:val="•"/>
      <w:lvlJc w:val="left"/>
      <w:pPr>
        <w:ind w:left="2098" w:hanging="315"/>
      </w:pPr>
      <w:rPr>
        <w:rFonts w:hint="default"/>
        <w:lang w:val="it-IT" w:eastAsia="en-US" w:bidi="ar-SA"/>
      </w:rPr>
    </w:lvl>
    <w:lvl w:ilvl="3" w:tplc="98AA15B4">
      <w:numFmt w:val="bullet"/>
      <w:lvlText w:val="•"/>
      <w:lvlJc w:val="left"/>
      <w:pPr>
        <w:ind w:left="3078" w:hanging="315"/>
      </w:pPr>
      <w:rPr>
        <w:rFonts w:hint="default"/>
        <w:lang w:val="it-IT" w:eastAsia="en-US" w:bidi="ar-SA"/>
      </w:rPr>
    </w:lvl>
    <w:lvl w:ilvl="4" w:tplc="17C4F96E">
      <w:numFmt w:val="bullet"/>
      <w:lvlText w:val="•"/>
      <w:lvlJc w:val="left"/>
      <w:pPr>
        <w:ind w:left="4057" w:hanging="315"/>
      </w:pPr>
      <w:rPr>
        <w:rFonts w:hint="default"/>
        <w:lang w:val="it-IT" w:eastAsia="en-US" w:bidi="ar-SA"/>
      </w:rPr>
    </w:lvl>
    <w:lvl w:ilvl="5" w:tplc="75DE3F12">
      <w:numFmt w:val="bullet"/>
      <w:lvlText w:val="•"/>
      <w:lvlJc w:val="left"/>
      <w:pPr>
        <w:ind w:left="5037" w:hanging="315"/>
      </w:pPr>
      <w:rPr>
        <w:rFonts w:hint="default"/>
        <w:lang w:val="it-IT" w:eastAsia="en-US" w:bidi="ar-SA"/>
      </w:rPr>
    </w:lvl>
    <w:lvl w:ilvl="6" w:tplc="FA60C3F4">
      <w:numFmt w:val="bullet"/>
      <w:lvlText w:val="•"/>
      <w:lvlJc w:val="left"/>
      <w:pPr>
        <w:ind w:left="6016" w:hanging="315"/>
      </w:pPr>
      <w:rPr>
        <w:rFonts w:hint="default"/>
        <w:lang w:val="it-IT" w:eastAsia="en-US" w:bidi="ar-SA"/>
      </w:rPr>
    </w:lvl>
    <w:lvl w:ilvl="7" w:tplc="DD964B64">
      <w:numFmt w:val="bullet"/>
      <w:lvlText w:val="•"/>
      <w:lvlJc w:val="left"/>
      <w:pPr>
        <w:ind w:left="6996" w:hanging="315"/>
      </w:pPr>
      <w:rPr>
        <w:rFonts w:hint="default"/>
        <w:lang w:val="it-IT" w:eastAsia="en-US" w:bidi="ar-SA"/>
      </w:rPr>
    </w:lvl>
    <w:lvl w:ilvl="8" w:tplc="A648CB24">
      <w:numFmt w:val="bullet"/>
      <w:lvlText w:val="•"/>
      <w:lvlJc w:val="left"/>
      <w:pPr>
        <w:ind w:left="7975" w:hanging="315"/>
      </w:pPr>
      <w:rPr>
        <w:rFonts w:hint="default"/>
        <w:lang w:val="it-IT" w:eastAsia="en-US" w:bidi="ar-SA"/>
      </w:rPr>
    </w:lvl>
  </w:abstractNum>
  <w:abstractNum w:abstractNumId="16" w15:restartNumberingAfterBreak="0">
    <w:nsid w:val="1A9B732C"/>
    <w:multiLevelType w:val="hybridMultilevel"/>
    <w:tmpl w:val="5D866854"/>
    <w:lvl w:ilvl="0" w:tplc="DF8470CC">
      <w:start w:val="1"/>
      <w:numFmt w:val="decimal"/>
      <w:lvlText w:val="%1.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9F45994">
      <w:numFmt w:val="bullet"/>
      <w:lvlText w:val="•"/>
      <w:lvlJc w:val="left"/>
      <w:pPr>
        <w:ind w:left="1119" w:hanging="255"/>
      </w:pPr>
      <w:rPr>
        <w:rFonts w:hint="default"/>
        <w:lang w:val="it-IT" w:eastAsia="en-US" w:bidi="ar-SA"/>
      </w:rPr>
    </w:lvl>
    <w:lvl w:ilvl="2" w:tplc="F280C28E">
      <w:numFmt w:val="bullet"/>
      <w:lvlText w:val="•"/>
      <w:lvlJc w:val="left"/>
      <w:pPr>
        <w:ind w:left="2098" w:hanging="255"/>
      </w:pPr>
      <w:rPr>
        <w:rFonts w:hint="default"/>
        <w:lang w:val="it-IT" w:eastAsia="en-US" w:bidi="ar-SA"/>
      </w:rPr>
    </w:lvl>
    <w:lvl w:ilvl="3" w:tplc="716EE776">
      <w:numFmt w:val="bullet"/>
      <w:lvlText w:val="•"/>
      <w:lvlJc w:val="left"/>
      <w:pPr>
        <w:ind w:left="3078" w:hanging="255"/>
      </w:pPr>
      <w:rPr>
        <w:rFonts w:hint="default"/>
        <w:lang w:val="it-IT" w:eastAsia="en-US" w:bidi="ar-SA"/>
      </w:rPr>
    </w:lvl>
    <w:lvl w:ilvl="4" w:tplc="44803E8C">
      <w:numFmt w:val="bullet"/>
      <w:lvlText w:val="•"/>
      <w:lvlJc w:val="left"/>
      <w:pPr>
        <w:ind w:left="4057" w:hanging="255"/>
      </w:pPr>
      <w:rPr>
        <w:rFonts w:hint="default"/>
        <w:lang w:val="it-IT" w:eastAsia="en-US" w:bidi="ar-SA"/>
      </w:rPr>
    </w:lvl>
    <w:lvl w:ilvl="5" w:tplc="E22C6CEA">
      <w:numFmt w:val="bullet"/>
      <w:lvlText w:val="•"/>
      <w:lvlJc w:val="left"/>
      <w:pPr>
        <w:ind w:left="5037" w:hanging="255"/>
      </w:pPr>
      <w:rPr>
        <w:rFonts w:hint="default"/>
        <w:lang w:val="it-IT" w:eastAsia="en-US" w:bidi="ar-SA"/>
      </w:rPr>
    </w:lvl>
    <w:lvl w:ilvl="6" w:tplc="D1542B3E">
      <w:numFmt w:val="bullet"/>
      <w:lvlText w:val="•"/>
      <w:lvlJc w:val="left"/>
      <w:pPr>
        <w:ind w:left="6016" w:hanging="255"/>
      </w:pPr>
      <w:rPr>
        <w:rFonts w:hint="default"/>
        <w:lang w:val="it-IT" w:eastAsia="en-US" w:bidi="ar-SA"/>
      </w:rPr>
    </w:lvl>
    <w:lvl w:ilvl="7" w:tplc="6406D5CA">
      <w:numFmt w:val="bullet"/>
      <w:lvlText w:val="•"/>
      <w:lvlJc w:val="left"/>
      <w:pPr>
        <w:ind w:left="6996" w:hanging="255"/>
      </w:pPr>
      <w:rPr>
        <w:rFonts w:hint="default"/>
        <w:lang w:val="it-IT" w:eastAsia="en-US" w:bidi="ar-SA"/>
      </w:rPr>
    </w:lvl>
    <w:lvl w:ilvl="8" w:tplc="4ED008E4">
      <w:numFmt w:val="bullet"/>
      <w:lvlText w:val="•"/>
      <w:lvlJc w:val="left"/>
      <w:pPr>
        <w:ind w:left="7975" w:hanging="255"/>
      </w:pPr>
      <w:rPr>
        <w:rFonts w:hint="default"/>
        <w:lang w:val="it-IT" w:eastAsia="en-US" w:bidi="ar-SA"/>
      </w:rPr>
    </w:lvl>
  </w:abstractNum>
  <w:abstractNum w:abstractNumId="17" w15:restartNumberingAfterBreak="0">
    <w:nsid w:val="1EDA3DCE"/>
    <w:multiLevelType w:val="multilevel"/>
    <w:tmpl w:val="97169B3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shd w:val="clear" w:color="auto" w:fill="FFFFFF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Symbol"/>
        <w:color w:val="000000"/>
        <w:shd w:val="clear" w:color="auto" w:fill="FFFF00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Symbol"/>
        <w:color w:val="000000"/>
        <w:shd w:val="clear" w:color="auto" w:fill="FFFF00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Symbol"/>
        <w:color w:val="000000"/>
        <w:shd w:val="clear" w:color="auto" w:fill="FFFF00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18" w15:restartNumberingAfterBreak="0">
    <w:nsid w:val="22D27D4B"/>
    <w:multiLevelType w:val="hybridMultilevel"/>
    <w:tmpl w:val="028C093C"/>
    <w:lvl w:ilvl="0" w:tplc="92460EDC">
      <w:start w:val="2"/>
      <w:numFmt w:val="decimal"/>
      <w:lvlText w:val="%1)"/>
      <w:lvlJc w:val="left"/>
      <w:pPr>
        <w:ind w:left="16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741E3C">
      <w:numFmt w:val="bullet"/>
      <w:lvlText w:val="•"/>
      <w:lvlJc w:val="left"/>
      <w:pPr>
        <w:ind w:left="739" w:hanging="365"/>
      </w:pPr>
      <w:rPr>
        <w:rFonts w:hint="default"/>
        <w:lang w:val="it-IT" w:eastAsia="en-US" w:bidi="ar-SA"/>
      </w:rPr>
    </w:lvl>
    <w:lvl w:ilvl="2" w:tplc="45E84848">
      <w:numFmt w:val="bullet"/>
      <w:lvlText w:val="•"/>
      <w:lvlJc w:val="left"/>
      <w:pPr>
        <w:ind w:left="1459" w:hanging="365"/>
      </w:pPr>
      <w:rPr>
        <w:rFonts w:hint="default"/>
        <w:lang w:val="it-IT" w:eastAsia="en-US" w:bidi="ar-SA"/>
      </w:rPr>
    </w:lvl>
    <w:lvl w:ilvl="3" w:tplc="420E7AFA">
      <w:numFmt w:val="bullet"/>
      <w:lvlText w:val="•"/>
      <w:lvlJc w:val="left"/>
      <w:pPr>
        <w:ind w:left="2178" w:hanging="365"/>
      </w:pPr>
      <w:rPr>
        <w:rFonts w:hint="default"/>
        <w:lang w:val="it-IT" w:eastAsia="en-US" w:bidi="ar-SA"/>
      </w:rPr>
    </w:lvl>
    <w:lvl w:ilvl="4" w:tplc="2F5AD960">
      <w:numFmt w:val="bullet"/>
      <w:lvlText w:val="•"/>
      <w:lvlJc w:val="left"/>
      <w:pPr>
        <w:ind w:left="2898" w:hanging="365"/>
      </w:pPr>
      <w:rPr>
        <w:rFonts w:hint="default"/>
        <w:lang w:val="it-IT" w:eastAsia="en-US" w:bidi="ar-SA"/>
      </w:rPr>
    </w:lvl>
    <w:lvl w:ilvl="5" w:tplc="AF5E2F9C">
      <w:numFmt w:val="bullet"/>
      <w:lvlText w:val="•"/>
      <w:lvlJc w:val="left"/>
      <w:pPr>
        <w:ind w:left="3617" w:hanging="365"/>
      </w:pPr>
      <w:rPr>
        <w:rFonts w:hint="default"/>
        <w:lang w:val="it-IT" w:eastAsia="en-US" w:bidi="ar-SA"/>
      </w:rPr>
    </w:lvl>
    <w:lvl w:ilvl="6" w:tplc="FE1AB814">
      <w:numFmt w:val="bullet"/>
      <w:lvlText w:val="•"/>
      <w:lvlJc w:val="left"/>
      <w:pPr>
        <w:ind w:left="4337" w:hanging="365"/>
      </w:pPr>
      <w:rPr>
        <w:rFonts w:hint="default"/>
        <w:lang w:val="it-IT" w:eastAsia="en-US" w:bidi="ar-SA"/>
      </w:rPr>
    </w:lvl>
    <w:lvl w:ilvl="7" w:tplc="523E7F86">
      <w:numFmt w:val="bullet"/>
      <w:lvlText w:val="•"/>
      <w:lvlJc w:val="left"/>
      <w:pPr>
        <w:ind w:left="5056" w:hanging="365"/>
      </w:pPr>
      <w:rPr>
        <w:rFonts w:hint="default"/>
        <w:lang w:val="it-IT" w:eastAsia="en-US" w:bidi="ar-SA"/>
      </w:rPr>
    </w:lvl>
    <w:lvl w:ilvl="8" w:tplc="D15C622A">
      <w:numFmt w:val="bullet"/>
      <w:lvlText w:val="•"/>
      <w:lvlJc w:val="left"/>
      <w:pPr>
        <w:ind w:left="5776" w:hanging="365"/>
      </w:pPr>
      <w:rPr>
        <w:rFonts w:hint="default"/>
        <w:lang w:val="it-IT" w:eastAsia="en-US" w:bidi="ar-SA"/>
      </w:rPr>
    </w:lvl>
  </w:abstractNum>
  <w:abstractNum w:abstractNumId="19" w15:restartNumberingAfterBreak="0">
    <w:nsid w:val="24C25EC2"/>
    <w:multiLevelType w:val="hybridMultilevel"/>
    <w:tmpl w:val="2236EA06"/>
    <w:lvl w:ilvl="0" w:tplc="D42AED38">
      <w:start w:val="6"/>
      <w:numFmt w:val="decimal"/>
      <w:lvlText w:val="%1"/>
      <w:lvlJc w:val="left"/>
      <w:pPr>
        <w:ind w:left="1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56" w:hanging="360"/>
      </w:pPr>
    </w:lvl>
    <w:lvl w:ilvl="2" w:tplc="0410001B" w:tentative="1">
      <w:start w:val="1"/>
      <w:numFmt w:val="lowerRoman"/>
      <w:lvlText w:val="%3."/>
      <w:lvlJc w:val="right"/>
      <w:pPr>
        <w:ind w:left="1576" w:hanging="180"/>
      </w:pPr>
    </w:lvl>
    <w:lvl w:ilvl="3" w:tplc="0410000F" w:tentative="1">
      <w:start w:val="1"/>
      <w:numFmt w:val="decimal"/>
      <w:lvlText w:val="%4."/>
      <w:lvlJc w:val="left"/>
      <w:pPr>
        <w:ind w:left="2296" w:hanging="360"/>
      </w:pPr>
    </w:lvl>
    <w:lvl w:ilvl="4" w:tplc="04100019" w:tentative="1">
      <w:start w:val="1"/>
      <w:numFmt w:val="lowerLetter"/>
      <w:lvlText w:val="%5."/>
      <w:lvlJc w:val="left"/>
      <w:pPr>
        <w:ind w:left="3016" w:hanging="360"/>
      </w:pPr>
    </w:lvl>
    <w:lvl w:ilvl="5" w:tplc="0410001B" w:tentative="1">
      <w:start w:val="1"/>
      <w:numFmt w:val="lowerRoman"/>
      <w:lvlText w:val="%6."/>
      <w:lvlJc w:val="right"/>
      <w:pPr>
        <w:ind w:left="3736" w:hanging="180"/>
      </w:pPr>
    </w:lvl>
    <w:lvl w:ilvl="6" w:tplc="0410000F" w:tentative="1">
      <w:start w:val="1"/>
      <w:numFmt w:val="decimal"/>
      <w:lvlText w:val="%7."/>
      <w:lvlJc w:val="left"/>
      <w:pPr>
        <w:ind w:left="4456" w:hanging="360"/>
      </w:pPr>
    </w:lvl>
    <w:lvl w:ilvl="7" w:tplc="04100019" w:tentative="1">
      <w:start w:val="1"/>
      <w:numFmt w:val="lowerLetter"/>
      <w:lvlText w:val="%8."/>
      <w:lvlJc w:val="left"/>
      <w:pPr>
        <w:ind w:left="5176" w:hanging="360"/>
      </w:pPr>
    </w:lvl>
    <w:lvl w:ilvl="8" w:tplc="0410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20" w15:restartNumberingAfterBreak="0">
    <w:nsid w:val="25A1495A"/>
    <w:multiLevelType w:val="hybridMultilevel"/>
    <w:tmpl w:val="9EAA6424"/>
    <w:lvl w:ilvl="0" w:tplc="3904C60C">
      <w:start w:val="1"/>
      <w:numFmt w:val="decimal"/>
      <w:lvlText w:val="%1."/>
      <w:lvlJc w:val="left"/>
      <w:pPr>
        <w:ind w:left="142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0F400D2">
      <w:numFmt w:val="bullet"/>
      <w:lvlText w:val="•"/>
      <w:lvlJc w:val="left"/>
      <w:pPr>
        <w:ind w:left="1119" w:hanging="270"/>
      </w:pPr>
      <w:rPr>
        <w:rFonts w:hint="default"/>
        <w:lang w:val="it-IT" w:eastAsia="en-US" w:bidi="ar-SA"/>
      </w:rPr>
    </w:lvl>
    <w:lvl w:ilvl="2" w:tplc="B9C07F36">
      <w:numFmt w:val="bullet"/>
      <w:lvlText w:val="•"/>
      <w:lvlJc w:val="left"/>
      <w:pPr>
        <w:ind w:left="2098" w:hanging="270"/>
      </w:pPr>
      <w:rPr>
        <w:rFonts w:hint="default"/>
        <w:lang w:val="it-IT" w:eastAsia="en-US" w:bidi="ar-SA"/>
      </w:rPr>
    </w:lvl>
    <w:lvl w:ilvl="3" w:tplc="D0D4F66E">
      <w:numFmt w:val="bullet"/>
      <w:lvlText w:val="•"/>
      <w:lvlJc w:val="left"/>
      <w:pPr>
        <w:ind w:left="3078" w:hanging="270"/>
      </w:pPr>
      <w:rPr>
        <w:rFonts w:hint="default"/>
        <w:lang w:val="it-IT" w:eastAsia="en-US" w:bidi="ar-SA"/>
      </w:rPr>
    </w:lvl>
    <w:lvl w:ilvl="4" w:tplc="96A6C93A">
      <w:numFmt w:val="bullet"/>
      <w:lvlText w:val="•"/>
      <w:lvlJc w:val="left"/>
      <w:pPr>
        <w:ind w:left="4057" w:hanging="270"/>
      </w:pPr>
      <w:rPr>
        <w:rFonts w:hint="default"/>
        <w:lang w:val="it-IT" w:eastAsia="en-US" w:bidi="ar-SA"/>
      </w:rPr>
    </w:lvl>
    <w:lvl w:ilvl="5" w:tplc="4880DF90">
      <w:numFmt w:val="bullet"/>
      <w:lvlText w:val="•"/>
      <w:lvlJc w:val="left"/>
      <w:pPr>
        <w:ind w:left="5037" w:hanging="270"/>
      </w:pPr>
      <w:rPr>
        <w:rFonts w:hint="default"/>
        <w:lang w:val="it-IT" w:eastAsia="en-US" w:bidi="ar-SA"/>
      </w:rPr>
    </w:lvl>
    <w:lvl w:ilvl="6" w:tplc="4502AD02">
      <w:numFmt w:val="bullet"/>
      <w:lvlText w:val="•"/>
      <w:lvlJc w:val="left"/>
      <w:pPr>
        <w:ind w:left="6016" w:hanging="270"/>
      </w:pPr>
      <w:rPr>
        <w:rFonts w:hint="default"/>
        <w:lang w:val="it-IT" w:eastAsia="en-US" w:bidi="ar-SA"/>
      </w:rPr>
    </w:lvl>
    <w:lvl w:ilvl="7" w:tplc="9FBA0E90">
      <w:numFmt w:val="bullet"/>
      <w:lvlText w:val="•"/>
      <w:lvlJc w:val="left"/>
      <w:pPr>
        <w:ind w:left="6996" w:hanging="270"/>
      </w:pPr>
      <w:rPr>
        <w:rFonts w:hint="default"/>
        <w:lang w:val="it-IT" w:eastAsia="en-US" w:bidi="ar-SA"/>
      </w:rPr>
    </w:lvl>
    <w:lvl w:ilvl="8" w:tplc="257A0D9C">
      <w:numFmt w:val="bullet"/>
      <w:lvlText w:val="•"/>
      <w:lvlJc w:val="left"/>
      <w:pPr>
        <w:ind w:left="7975" w:hanging="270"/>
      </w:pPr>
      <w:rPr>
        <w:rFonts w:hint="default"/>
        <w:lang w:val="it-IT" w:eastAsia="en-US" w:bidi="ar-SA"/>
      </w:rPr>
    </w:lvl>
  </w:abstractNum>
  <w:abstractNum w:abstractNumId="21" w15:restartNumberingAfterBreak="0">
    <w:nsid w:val="294744F0"/>
    <w:multiLevelType w:val="hybridMultilevel"/>
    <w:tmpl w:val="75B409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411BF"/>
    <w:multiLevelType w:val="hybridMultilevel"/>
    <w:tmpl w:val="FD4E2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835F6"/>
    <w:multiLevelType w:val="hybridMultilevel"/>
    <w:tmpl w:val="B274963A"/>
    <w:lvl w:ilvl="0" w:tplc="9A623E96">
      <w:numFmt w:val="bullet"/>
      <w:lvlText w:val="☐"/>
      <w:lvlJc w:val="left"/>
      <w:pPr>
        <w:ind w:left="142" w:hanging="245"/>
      </w:pPr>
      <w:rPr>
        <w:rFonts w:ascii="Segoe UI Symbol" w:eastAsia="Segoe UI Symbol" w:hAnsi="Segoe UI Symbol" w:cs="Segoe UI Symbol" w:hint="default"/>
        <w:spacing w:val="0"/>
        <w:w w:val="105"/>
        <w:lang w:val="it-IT" w:eastAsia="en-US" w:bidi="ar-SA"/>
      </w:rPr>
    </w:lvl>
    <w:lvl w:ilvl="1" w:tplc="86B4417C">
      <w:numFmt w:val="bullet"/>
      <w:lvlText w:val="☐"/>
      <w:lvlJc w:val="left"/>
      <w:pPr>
        <w:ind w:left="1327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BE6ABA0">
      <w:numFmt w:val="bullet"/>
      <w:lvlText w:val="•"/>
      <w:lvlJc w:val="left"/>
      <w:pPr>
        <w:ind w:left="1320" w:hanging="245"/>
      </w:pPr>
      <w:rPr>
        <w:rFonts w:hint="default"/>
        <w:lang w:val="it-IT" w:eastAsia="en-US" w:bidi="ar-SA"/>
      </w:rPr>
    </w:lvl>
    <w:lvl w:ilvl="3" w:tplc="C3D8CBC0">
      <w:numFmt w:val="bullet"/>
      <w:lvlText w:val="•"/>
      <w:lvlJc w:val="left"/>
      <w:pPr>
        <w:ind w:left="1380" w:hanging="245"/>
      </w:pPr>
      <w:rPr>
        <w:rFonts w:hint="default"/>
        <w:lang w:val="it-IT" w:eastAsia="en-US" w:bidi="ar-SA"/>
      </w:rPr>
    </w:lvl>
    <w:lvl w:ilvl="4" w:tplc="1C0ECD7C">
      <w:numFmt w:val="bullet"/>
      <w:lvlText w:val="•"/>
      <w:lvlJc w:val="left"/>
      <w:pPr>
        <w:ind w:left="2602" w:hanging="245"/>
      </w:pPr>
      <w:rPr>
        <w:rFonts w:hint="default"/>
        <w:lang w:val="it-IT" w:eastAsia="en-US" w:bidi="ar-SA"/>
      </w:rPr>
    </w:lvl>
    <w:lvl w:ilvl="5" w:tplc="B1ACC758">
      <w:numFmt w:val="bullet"/>
      <w:lvlText w:val="•"/>
      <w:lvlJc w:val="left"/>
      <w:pPr>
        <w:ind w:left="3824" w:hanging="245"/>
      </w:pPr>
      <w:rPr>
        <w:rFonts w:hint="default"/>
        <w:lang w:val="it-IT" w:eastAsia="en-US" w:bidi="ar-SA"/>
      </w:rPr>
    </w:lvl>
    <w:lvl w:ilvl="6" w:tplc="15387F98">
      <w:numFmt w:val="bullet"/>
      <w:lvlText w:val="•"/>
      <w:lvlJc w:val="left"/>
      <w:pPr>
        <w:ind w:left="5046" w:hanging="245"/>
      </w:pPr>
      <w:rPr>
        <w:rFonts w:hint="default"/>
        <w:lang w:val="it-IT" w:eastAsia="en-US" w:bidi="ar-SA"/>
      </w:rPr>
    </w:lvl>
    <w:lvl w:ilvl="7" w:tplc="4A32B7EA">
      <w:numFmt w:val="bullet"/>
      <w:lvlText w:val="•"/>
      <w:lvlJc w:val="left"/>
      <w:pPr>
        <w:ind w:left="6268" w:hanging="245"/>
      </w:pPr>
      <w:rPr>
        <w:rFonts w:hint="default"/>
        <w:lang w:val="it-IT" w:eastAsia="en-US" w:bidi="ar-SA"/>
      </w:rPr>
    </w:lvl>
    <w:lvl w:ilvl="8" w:tplc="239C9552">
      <w:numFmt w:val="bullet"/>
      <w:lvlText w:val="•"/>
      <w:lvlJc w:val="left"/>
      <w:pPr>
        <w:ind w:left="7490" w:hanging="245"/>
      </w:pPr>
      <w:rPr>
        <w:rFonts w:hint="default"/>
        <w:lang w:val="it-IT" w:eastAsia="en-US" w:bidi="ar-SA"/>
      </w:rPr>
    </w:lvl>
  </w:abstractNum>
  <w:abstractNum w:abstractNumId="24" w15:restartNumberingAfterBreak="0">
    <w:nsid w:val="3D45474D"/>
    <w:multiLevelType w:val="hybridMultilevel"/>
    <w:tmpl w:val="096EFD02"/>
    <w:lvl w:ilvl="0" w:tplc="00000006">
      <w:start w:val="1"/>
      <w:numFmt w:val="decimal"/>
      <w:lvlText w:val="%1."/>
      <w:lvlJc w:val="left"/>
      <w:pPr>
        <w:ind w:left="16" w:hanging="365"/>
      </w:pPr>
      <w:rPr>
        <w:rFonts w:ascii="Garamond" w:hAnsi="Garamond" w:cs="Garamond" w:hint="default"/>
        <w:b w:val="0"/>
        <w:bCs w:val="0"/>
        <w:i w:val="0"/>
        <w:iCs w:val="0"/>
        <w:color w:val="000000"/>
        <w:spacing w:val="0"/>
        <w:w w:val="100"/>
        <w:position w:val="0"/>
        <w:sz w:val="24"/>
        <w:szCs w:val="23"/>
        <w:vertAlign w:val="baseline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A30B8"/>
    <w:multiLevelType w:val="hybridMultilevel"/>
    <w:tmpl w:val="992234C2"/>
    <w:lvl w:ilvl="0" w:tplc="63901CE8">
      <w:start w:val="1"/>
      <w:numFmt w:val="decimal"/>
      <w:lvlText w:val="%1.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7AEE02">
      <w:start w:val="1"/>
      <w:numFmt w:val="lowerLetter"/>
      <w:lvlText w:val="%2)"/>
      <w:lvlJc w:val="left"/>
      <w:pPr>
        <w:ind w:left="862" w:hanging="720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C2C4030">
      <w:numFmt w:val="bullet"/>
      <w:lvlText w:val="•"/>
      <w:lvlJc w:val="left"/>
      <w:pPr>
        <w:ind w:left="1868" w:hanging="720"/>
      </w:pPr>
      <w:rPr>
        <w:rFonts w:hint="default"/>
        <w:lang w:val="it-IT" w:eastAsia="en-US" w:bidi="ar-SA"/>
      </w:rPr>
    </w:lvl>
    <w:lvl w:ilvl="3" w:tplc="BB4E52E4">
      <w:numFmt w:val="bullet"/>
      <w:lvlText w:val="•"/>
      <w:lvlJc w:val="left"/>
      <w:pPr>
        <w:ind w:left="2876" w:hanging="720"/>
      </w:pPr>
      <w:rPr>
        <w:rFonts w:hint="default"/>
        <w:lang w:val="it-IT" w:eastAsia="en-US" w:bidi="ar-SA"/>
      </w:rPr>
    </w:lvl>
    <w:lvl w:ilvl="4" w:tplc="82F68EA6">
      <w:numFmt w:val="bullet"/>
      <w:lvlText w:val="•"/>
      <w:lvlJc w:val="left"/>
      <w:pPr>
        <w:ind w:left="3884" w:hanging="720"/>
      </w:pPr>
      <w:rPr>
        <w:rFonts w:hint="default"/>
        <w:lang w:val="it-IT" w:eastAsia="en-US" w:bidi="ar-SA"/>
      </w:rPr>
    </w:lvl>
    <w:lvl w:ilvl="5" w:tplc="1FF6A5D2">
      <w:numFmt w:val="bullet"/>
      <w:lvlText w:val="•"/>
      <w:lvlJc w:val="left"/>
      <w:pPr>
        <w:ind w:left="4893" w:hanging="720"/>
      </w:pPr>
      <w:rPr>
        <w:rFonts w:hint="default"/>
        <w:lang w:val="it-IT" w:eastAsia="en-US" w:bidi="ar-SA"/>
      </w:rPr>
    </w:lvl>
    <w:lvl w:ilvl="6" w:tplc="FFBEB2DA">
      <w:numFmt w:val="bullet"/>
      <w:lvlText w:val="•"/>
      <w:lvlJc w:val="left"/>
      <w:pPr>
        <w:ind w:left="5901" w:hanging="720"/>
      </w:pPr>
      <w:rPr>
        <w:rFonts w:hint="default"/>
        <w:lang w:val="it-IT" w:eastAsia="en-US" w:bidi="ar-SA"/>
      </w:rPr>
    </w:lvl>
    <w:lvl w:ilvl="7" w:tplc="E092F578">
      <w:numFmt w:val="bullet"/>
      <w:lvlText w:val="•"/>
      <w:lvlJc w:val="left"/>
      <w:pPr>
        <w:ind w:left="6909" w:hanging="720"/>
      </w:pPr>
      <w:rPr>
        <w:rFonts w:hint="default"/>
        <w:lang w:val="it-IT" w:eastAsia="en-US" w:bidi="ar-SA"/>
      </w:rPr>
    </w:lvl>
    <w:lvl w:ilvl="8" w:tplc="A83A4F14">
      <w:numFmt w:val="bullet"/>
      <w:lvlText w:val="•"/>
      <w:lvlJc w:val="left"/>
      <w:pPr>
        <w:ind w:left="7917" w:hanging="720"/>
      </w:pPr>
      <w:rPr>
        <w:rFonts w:hint="default"/>
        <w:lang w:val="it-IT" w:eastAsia="en-US" w:bidi="ar-SA"/>
      </w:rPr>
    </w:lvl>
  </w:abstractNum>
  <w:abstractNum w:abstractNumId="26" w15:restartNumberingAfterBreak="0">
    <w:nsid w:val="445230DC"/>
    <w:multiLevelType w:val="hybridMultilevel"/>
    <w:tmpl w:val="A490C5B6"/>
    <w:lvl w:ilvl="0" w:tplc="3F9EFD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577AC"/>
    <w:multiLevelType w:val="multilevel"/>
    <w:tmpl w:val="CBA4F8CE"/>
    <w:lvl w:ilvl="0">
      <w:start w:val="1"/>
      <w:numFmt w:val="lowerLetter"/>
      <w:lvlText w:val="%1"/>
      <w:lvlJc w:val="left"/>
      <w:pPr>
        <w:ind w:left="569" w:hanging="428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."/>
      <w:lvlJc w:val="left"/>
      <w:pPr>
        <w:ind w:left="56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168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2008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3983" w:hanging="27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75" w:hanging="27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67" w:hanging="27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59" w:hanging="27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50" w:hanging="277"/>
      </w:pPr>
      <w:rPr>
        <w:rFonts w:hint="default"/>
        <w:lang w:val="it-IT" w:eastAsia="en-US" w:bidi="ar-SA"/>
      </w:rPr>
    </w:lvl>
  </w:abstractNum>
  <w:abstractNum w:abstractNumId="28" w15:restartNumberingAfterBreak="0">
    <w:nsid w:val="46DE6C44"/>
    <w:multiLevelType w:val="hybridMultilevel"/>
    <w:tmpl w:val="7CF89F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BE7C88"/>
    <w:multiLevelType w:val="hybridMultilevel"/>
    <w:tmpl w:val="999C900C"/>
    <w:lvl w:ilvl="0" w:tplc="8B6E8BB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444BE94">
      <w:numFmt w:val="bullet"/>
      <w:lvlText w:val="•"/>
      <w:lvlJc w:val="left"/>
      <w:pPr>
        <w:ind w:left="1443" w:hanging="360"/>
      </w:pPr>
      <w:rPr>
        <w:rFonts w:hint="default"/>
        <w:lang w:val="it-IT" w:eastAsia="en-US" w:bidi="ar-SA"/>
      </w:rPr>
    </w:lvl>
    <w:lvl w:ilvl="2" w:tplc="E9B08CDA">
      <w:numFmt w:val="bullet"/>
      <w:lvlText w:val="•"/>
      <w:lvlJc w:val="left"/>
      <w:pPr>
        <w:ind w:left="2386" w:hanging="360"/>
      </w:pPr>
      <w:rPr>
        <w:rFonts w:hint="default"/>
        <w:lang w:val="it-IT" w:eastAsia="en-US" w:bidi="ar-SA"/>
      </w:rPr>
    </w:lvl>
    <w:lvl w:ilvl="3" w:tplc="016CF89E">
      <w:numFmt w:val="bullet"/>
      <w:lvlText w:val="•"/>
      <w:lvlJc w:val="left"/>
      <w:pPr>
        <w:ind w:left="3330" w:hanging="360"/>
      </w:pPr>
      <w:rPr>
        <w:rFonts w:hint="default"/>
        <w:lang w:val="it-IT" w:eastAsia="en-US" w:bidi="ar-SA"/>
      </w:rPr>
    </w:lvl>
    <w:lvl w:ilvl="4" w:tplc="6BB2218A">
      <w:numFmt w:val="bullet"/>
      <w:lvlText w:val="•"/>
      <w:lvlJc w:val="left"/>
      <w:pPr>
        <w:ind w:left="4273" w:hanging="360"/>
      </w:pPr>
      <w:rPr>
        <w:rFonts w:hint="default"/>
        <w:lang w:val="it-IT" w:eastAsia="en-US" w:bidi="ar-SA"/>
      </w:rPr>
    </w:lvl>
    <w:lvl w:ilvl="5" w:tplc="2CCCF8DE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DDAA5662">
      <w:numFmt w:val="bullet"/>
      <w:lvlText w:val="•"/>
      <w:lvlJc w:val="left"/>
      <w:pPr>
        <w:ind w:left="6160" w:hanging="360"/>
      </w:pPr>
      <w:rPr>
        <w:rFonts w:hint="default"/>
        <w:lang w:val="it-IT" w:eastAsia="en-US" w:bidi="ar-SA"/>
      </w:rPr>
    </w:lvl>
    <w:lvl w:ilvl="7" w:tplc="7570C3A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FE8845A0">
      <w:numFmt w:val="bullet"/>
      <w:lvlText w:val="•"/>
      <w:lvlJc w:val="left"/>
      <w:pPr>
        <w:ind w:left="8047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48274954"/>
    <w:multiLevelType w:val="hybridMultilevel"/>
    <w:tmpl w:val="DF9C1780"/>
    <w:lvl w:ilvl="0" w:tplc="92460EDC">
      <w:start w:val="2"/>
      <w:numFmt w:val="decimal"/>
      <w:lvlText w:val="%1)"/>
      <w:lvlJc w:val="left"/>
      <w:pPr>
        <w:ind w:left="16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D4461B"/>
    <w:multiLevelType w:val="hybridMultilevel"/>
    <w:tmpl w:val="002E3FE6"/>
    <w:lvl w:ilvl="0" w:tplc="C96A76B2">
      <w:start w:val="1"/>
      <w:numFmt w:val="decimal"/>
      <w:lvlText w:val="%1"/>
      <w:lvlJc w:val="left"/>
      <w:pPr>
        <w:ind w:left="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006CA082">
      <w:numFmt w:val="bullet"/>
      <w:lvlText w:val="•"/>
      <w:lvlJc w:val="left"/>
      <w:pPr>
        <w:ind w:left="259" w:hanging="240"/>
      </w:pPr>
      <w:rPr>
        <w:rFonts w:hint="default"/>
        <w:lang w:val="it-IT" w:eastAsia="en-US" w:bidi="ar-SA"/>
      </w:rPr>
    </w:lvl>
    <w:lvl w:ilvl="2" w:tplc="0B589492">
      <w:numFmt w:val="bullet"/>
      <w:lvlText w:val="•"/>
      <w:lvlJc w:val="left"/>
      <w:pPr>
        <w:ind w:left="499" w:hanging="240"/>
      </w:pPr>
      <w:rPr>
        <w:rFonts w:hint="default"/>
        <w:lang w:val="it-IT" w:eastAsia="en-US" w:bidi="ar-SA"/>
      </w:rPr>
    </w:lvl>
    <w:lvl w:ilvl="3" w:tplc="26A6136A">
      <w:numFmt w:val="bullet"/>
      <w:lvlText w:val="•"/>
      <w:lvlJc w:val="left"/>
      <w:pPr>
        <w:ind w:left="738" w:hanging="240"/>
      </w:pPr>
      <w:rPr>
        <w:rFonts w:hint="default"/>
        <w:lang w:val="it-IT" w:eastAsia="en-US" w:bidi="ar-SA"/>
      </w:rPr>
    </w:lvl>
    <w:lvl w:ilvl="4" w:tplc="0DDABF02">
      <w:numFmt w:val="bullet"/>
      <w:lvlText w:val="•"/>
      <w:lvlJc w:val="left"/>
      <w:pPr>
        <w:ind w:left="978" w:hanging="240"/>
      </w:pPr>
      <w:rPr>
        <w:rFonts w:hint="default"/>
        <w:lang w:val="it-IT" w:eastAsia="en-US" w:bidi="ar-SA"/>
      </w:rPr>
    </w:lvl>
    <w:lvl w:ilvl="5" w:tplc="52F4DA14">
      <w:numFmt w:val="bullet"/>
      <w:lvlText w:val="•"/>
      <w:lvlJc w:val="left"/>
      <w:pPr>
        <w:ind w:left="1217" w:hanging="240"/>
      </w:pPr>
      <w:rPr>
        <w:rFonts w:hint="default"/>
        <w:lang w:val="it-IT" w:eastAsia="en-US" w:bidi="ar-SA"/>
      </w:rPr>
    </w:lvl>
    <w:lvl w:ilvl="6" w:tplc="BE78BCD2">
      <w:numFmt w:val="bullet"/>
      <w:lvlText w:val="•"/>
      <w:lvlJc w:val="left"/>
      <w:pPr>
        <w:ind w:left="1457" w:hanging="240"/>
      </w:pPr>
      <w:rPr>
        <w:rFonts w:hint="default"/>
        <w:lang w:val="it-IT" w:eastAsia="en-US" w:bidi="ar-SA"/>
      </w:rPr>
    </w:lvl>
    <w:lvl w:ilvl="7" w:tplc="50740594">
      <w:numFmt w:val="bullet"/>
      <w:lvlText w:val="•"/>
      <w:lvlJc w:val="left"/>
      <w:pPr>
        <w:ind w:left="1696" w:hanging="240"/>
      </w:pPr>
      <w:rPr>
        <w:rFonts w:hint="default"/>
        <w:lang w:val="it-IT" w:eastAsia="en-US" w:bidi="ar-SA"/>
      </w:rPr>
    </w:lvl>
    <w:lvl w:ilvl="8" w:tplc="3A88BE2A">
      <w:numFmt w:val="bullet"/>
      <w:lvlText w:val="•"/>
      <w:lvlJc w:val="left"/>
      <w:pPr>
        <w:ind w:left="1936" w:hanging="240"/>
      </w:pPr>
      <w:rPr>
        <w:rFonts w:hint="default"/>
        <w:lang w:val="it-IT" w:eastAsia="en-US" w:bidi="ar-SA"/>
      </w:rPr>
    </w:lvl>
  </w:abstractNum>
  <w:abstractNum w:abstractNumId="32" w15:restartNumberingAfterBreak="0">
    <w:nsid w:val="548531D2"/>
    <w:multiLevelType w:val="hybridMultilevel"/>
    <w:tmpl w:val="231EA1F4"/>
    <w:lvl w:ilvl="0" w:tplc="90045336">
      <w:start w:val="1"/>
      <w:numFmt w:val="decimal"/>
      <w:lvlText w:val="%1."/>
      <w:lvlJc w:val="left"/>
      <w:pPr>
        <w:ind w:left="142" w:hanging="3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95E63C50">
      <w:numFmt w:val="bullet"/>
      <w:lvlText w:val="•"/>
      <w:lvlJc w:val="left"/>
      <w:pPr>
        <w:ind w:left="1119" w:hanging="330"/>
      </w:pPr>
      <w:rPr>
        <w:rFonts w:hint="default"/>
        <w:lang w:val="it-IT" w:eastAsia="en-US" w:bidi="ar-SA"/>
      </w:rPr>
    </w:lvl>
    <w:lvl w:ilvl="2" w:tplc="40E4FC24">
      <w:numFmt w:val="bullet"/>
      <w:lvlText w:val="•"/>
      <w:lvlJc w:val="left"/>
      <w:pPr>
        <w:ind w:left="2098" w:hanging="330"/>
      </w:pPr>
      <w:rPr>
        <w:rFonts w:hint="default"/>
        <w:lang w:val="it-IT" w:eastAsia="en-US" w:bidi="ar-SA"/>
      </w:rPr>
    </w:lvl>
    <w:lvl w:ilvl="3" w:tplc="74D8F1C0">
      <w:numFmt w:val="bullet"/>
      <w:lvlText w:val="•"/>
      <w:lvlJc w:val="left"/>
      <w:pPr>
        <w:ind w:left="3078" w:hanging="330"/>
      </w:pPr>
      <w:rPr>
        <w:rFonts w:hint="default"/>
        <w:lang w:val="it-IT" w:eastAsia="en-US" w:bidi="ar-SA"/>
      </w:rPr>
    </w:lvl>
    <w:lvl w:ilvl="4" w:tplc="E578D36E">
      <w:numFmt w:val="bullet"/>
      <w:lvlText w:val="•"/>
      <w:lvlJc w:val="left"/>
      <w:pPr>
        <w:ind w:left="4057" w:hanging="330"/>
      </w:pPr>
      <w:rPr>
        <w:rFonts w:hint="default"/>
        <w:lang w:val="it-IT" w:eastAsia="en-US" w:bidi="ar-SA"/>
      </w:rPr>
    </w:lvl>
    <w:lvl w:ilvl="5" w:tplc="CE46CBCE">
      <w:numFmt w:val="bullet"/>
      <w:lvlText w:val="•"/>
      <w:lvlJc w:val="left"/>
      <w:pPr>
        <w:ind w:left="5037" w:hanging="330"/>
      </w:pPr>
      <w:rPr>
        <w:rFonts w:hint="default"/>
        <w:lang w:val="it-IT" w:eastAsia="en-US" w:bidi="ar-SA"/>
      </w:rPr>
    </w:lvl>
    <w:lvl w:ilvl="6" w:tplc="481A6A64">
      <w:numFmt w:val="bullet"/>
      <w:lvlText w:val="•"/>
      <w:lvlJc w:val="left"/>
      <w:pPr>
        <w:ind w:left="6016" w:hanging="330"/>
      </w:pPr>
      <w:rPr>
        <w:rFonts w:hint="default"/>
        <w:lang w:val="it-IT" w:eastAsia="en-US" w:bidi="ar-SA"/>
      </w:rPr>
    </w:lvl>
    <w:lvl w:ilvl="7" w:tplc="0DC6DAA4">
      <w:numFmt w:val="bullet"/>
      <w:lvlText w:val="•"/>
      <w:lvlJc w:val="left"/>
      <w:pPr>
        <w:ind w:left="6996" w:hanging="330"/>
      </w:pPr>
      <w:rPr>
        <w:rFonts w:hint="default"/>
        <w:lang w:val="it-IT" w:eastAsia="en-US" w:bidi="ar-SA"/>
      </w:rPr>
    </w:lvl>
    <w:lvl w:ilvl="8" w:tplc="7E0C2874">
      <w:numFmt w:val="bullet"/>
      <w:lvlText w:val="•"/>
      <w:lvlJc w:val="left"/>
      <w:pPr>
        <w:ind w:left="7975" w:hanging="330"/>
      </w:pPr>
      <w:rPr>
        <w:rFonts w:hint="default"/>
        <w:lang w:val="it-IT" w:eastAsia="en-US" w:bidi="ar-SA"/>
      </w:rPr>
    </w:lvl>
  </w:abstractNum>
  <w:abstractNum w:abstractNumId="33" w15:restartNumberingAfterBreak="0">
    <w:nsid w:val="55ED2548"/>
    <w:multiLevelType w:val="hybridMultilevel"/>
    <w:tmpl w:val="C43A72AC"/>
    <w:lvl w:ilvl="0" w:tplc="CB22735C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40ED538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2" w:tplc="63006A28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FD50A1FC">
      <w:numFmt w:val="bullet"/>
      <w:lvlText w:val="•"/>
      <w:lvlJc w:val="left"/>
      <w:pPr>
        <w:ind w:left="3582" w:hanging="360"/>
      </w:pPr>
      <w:rPr>
        <w:rFonts w:hint="default"/>
        <w:lang w:val="it-IT" w:eastAsia="en-US" w:bidi="ar-SA"/>
      </w:rPr>
    </w:lvl>
    <w:lvl w:ilvl="4" w:tplc="C51C64A4">
      <w:numFmt w:val="bullet"/>
      <w:lvlText w:val="•"/>
      <w:lvlJc w:val="left"/>
      <w:pPr>
        <w:ind w:left="4489" w:hanging="360"/>
      </w:pPr>
      <w:rPr>
        <w:rFonts w:hint="default"/>
        <w:lang w:val="it-IT" w:eastAsia="en-US" w:bidi="ar-SA"/>
      </w:rPr>
    </w:lvl>
    <w:lvl w:ilvl="5" w:tplc="6C6E436C">
      <w:numFmt w:val="bullet"/>
      <w:lvlText w:val="•"/>
      <w:lvlJc w:val="left"/>
      <w:pPr>
        <w:ind w:left="5397" w:hanging="360"/>
      </w:pPr>
      <w:rPr>
        <w:rFonts w:hint="default"/>
        <w:lang w:val="it-IT" w:eastAsia="en-US" w:bidi="ar-SA"/>
      </w:rPr>
    </w:lvl>
    <w:lvl w:ilvl="6" w:tplc="DBC6C206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  <w:lvl w:ilvl="7" w:tplc="DA3857CE">
      <w:numFmt w:val="bullet"/>
      <w:lvlText w:val="•"/>
      <w:lvlJc w:val="left"/>
      <w:pPr>
        <w:ind w:left="7212" w:hanging="360"/>
      </w:pPr>
      <w:rPr>
        <w:rFonts w:hint="default"/>
        <w:lang w:val="it-IT" w:eastAsia="en-US" w:bidi="ar-SA"/>
      </w:rPr>
    </w:lvl>
    <w:lvl w:ilvl="8" w:tplc="0DBA0DE6">
      <w:numFmt w:val="bullet"/>
      <w:lvlText w:val="•"/>
      <w:lvlJc w:val="left"/>
      <w:pPr>
        <w:ind w:left="8119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5C6B3341"/>
    <w:multiLevelType w:val="hybridMultilevel"/>
    <w:tmpl w:val="1BC4A9CA"/>
    <w:lvl w:ilvl="0" w:tplc="160C0C66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D05108">
      <w:numFmt w:val="bullet"/>
      <w:lvlText w:val="●"/>
      <w:lvlJc w:val="left"/>
      <w:pPr>
        <w:ind w:left="817" w:hanging="2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D5A502A">
      <w:numFmt w:val="bullet"/>
      <w:lvlText w:val="•"/>
      <w:lvlJc w:val="left"/>
      <w:pPr>
        <w:ind w:left="860" w:hanging="285"/>
      </w:pPr>
      <w:rPr>
        <w:rFonts w:hint="default"/>
        <w:lang w:val="it-IT" w:eastAsia="en-US" w:bidi="ar-SA"/>
      </w:rPr>
    </w:lvl>
    <w:lvl w:ilvl="3" w:tplc="ED325282">
      <w:numFmt w:val="bullet"/>
      <w:lvlText w:val="•"/>
      <w:lvlJc w:val="left"/>
      <w:pPr>
        <w:ind w:left="1994" w:hanging="285"/>
      </w:pPr>
      <w:rPr>
        <w:rFonts w:hint="default"/>
        <w:lang w:val="it-IT" w:eastAsia="en-US" w:bidi="ar-SA"/>
      </w:rPr>
    </w:lvl>
    <w:lvl w:ilvl="4" w:tplc="CB26FABA">
      <w:numFmt w:val="bullet"/>
      <w:lvlText w:val="•"/>
      <w:lvlJc w:val="left"/>
      <w:pPr>
        <w:ind w:left="3128" w:hanging="285"/>
      </w:pPr>
      <w:rPr>
        <w:rFonts w:hint="default"/>
        <w:lang w:val="it-IT" w:eastAsia="en-US" w:bidi="ar-SA"/>
      </w:rPr>
    </w:lvl>
    <w:lvl w:ilvl="5" w:tplc="46441A52">
      <w:numFmt w:val="bullet"/>
      <w:lvlText w:val="•"/>
      <w:lvlJc w:val="left"/>
      <w:pPr>
        <w:ind w:left="4262" w:hanging="285"/>
      </w:pPr>
      <w:rPr>
        <w:rFonts w:hint="default"/>
        <w:lang w:val="it-IT" w:eastAsia="en-US" w:bidi="ar-SA"/>
      </w:rPr>
    </w:lvl>
    <w:lvl w:ilvl="6" w:tplc="1444B8DC">
      <w:numFmt w:val="bullet"/>
      <w:lvlText w:val="•"/>
      <w:lvlJc w:val="left"/>
      <w:pPr>
        <w:ind w:left="5397" w:hanging="285"/>
      </w:pPr>
      <w:rPr>
        <w:rFonts w:hint="default"/>
        <w:lang w:val="it-IT" w:eastAsia="en-US" w:bidi="ar-SA"/>
      </w:rPr>
    </w:lvl>
    <w:lvl w:ilvl="7" w:tplc="42CC1CBE">
      <w:numFmt w:val="bullet"/>
      <w:lvlText w:val="•"/>
      <w:lvlJc w:val="left"/>
      <w:pPr>
        <w:ind w:left="6531" w:hanging="285"/>
      </w:pPr>
      <w:rPr>
        <w:rFonts w:hint="default"/>
        <w:lang w:val="it-IT" w:eastAsia="en-US" w:bidi="ar-SA"/>
      </w:rPr>
    </w:lvl>
    <w:lvl w:ilvl="8" w:tplc="0F94F1A6">
      <w:numFmt w:val="bullet"/>
      <w:lvlText w:val="•"/>
      <w:lvlJc w:val="left"/>
      <w:pPr>
        <w:ind w:left="7665" w:hanging="285"/>
      </w:pPr>
      <w:rPr>
        <w:rFonts w:hint="default"/>
        <w:lang w:val="it-IT" w:eastAsia="en-US" w:bidi="ar-SA"/>
      </w:rPr>
    </w:lvl>
  </w:abstractNum>
  <w:abstractNum w:abstractNumId="35" w15:restartNumberingAfterBreak="0">
    <w:nsid w:val="657F798F"/>
    <w:multiLevelType w:val="multilevel"/>
    <w:tmpl w:val="5EE02A30"/>
    <w:lvl w:ilvl="0">
      <w:start w:val="1"/>
      <w:numFmt w:val="lowerLetter"/>
      <w:lvlText w:val="%1"/>
      <w:lvlJc w:val="left"/>
      <w:pPr>
        <w:ind w:left="2302" w:hanging="2160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."/>
      <w:lvlJc w:val="left"/>
      <w:pPr>
        <w:ind w:left="2302" w:hanging="2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826" w:hanging="21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590" w:hanging="21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53" w:hanging="21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17" w:hanging="21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80" w:hanging="21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44" w:hanging="21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07" w:hanging="2160"/>
      </w:pPr>
      <w:rPr>
        <w:rFonts w:hint="default"/>
        <w:lang w:val="it-IT" w:eastAsia="en-US" w:bidi="ar-SA"/>
      </w:rPr>
    </w:lvl>
  </w:abstractNum>
  <w:abstractNum w:abstractNumId="36" w15:restartNumberingAfterBreak="0">
    <w:nsid w:val="695B1C97"/>
    <w:multiLevelType w:val="hybridMultilevel"/>
    <w:tmpl w:val="EA9021F2"/>
    <w:lvl w:ilvl="0" w:tplc="CDC2285C">
      <w:start w:val="1"/>
      <w:numFmt w:val="lowerLetter"/>
      <w:lvlText w:val="%1)"/>
      <w:lvlJc w:val="left"/>
      <w:pPr>
        <w:ind w:left="110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9CEE72">
      <w:numFmt w:val="bullet"/>
      <w:lvlText w:val="•"/>
      <w:lvlJc w:val="left"/>
      <w:pPr>
        <w:ind w:left="1983" w:hanging="247"/>
      </w:pPr>
      <w:rPr>
        <w:rFonts w:hint="default"/>
        <w:lang w:val="it-IT" w:eastAsia="en-US" w:bidi="ar-SA"/>
      </w:rPr>
    </w:lvl>
    <w:lvl w:ilvl="2" w:tplc="4844A808">
      <w:numFmt w:val="bullet"/>
      <w:lvlText w:val="•"/>
      <w:lvlJc w:val="left"/>
      <w:pPr>
        <w:ind w:left="2866" w:hanging="247"/>
      </w:pPr>
      <w:rPr>
        <w:rFonts w:hint="default"/>
        <w:lang w:val="it-IT" w:eastAsia="en-US" w:bidi="ar-SA"/>
      </w:rPr>
    </w:lvl>
    <w:lvl w:ilvl="3" w:tplc="EA1602B0">
      <w:numFmt w:val="bullet"/>
      <w:lvlText w:val="•"/>
      <w:lvlJc w:val="left"/>
      <w:pPr>
        <w:ind w:left="3750" w:hanging="247"/>
      </w:pPr>
      <w:rPr>
        <w:rFonts w:hint="default"/>
        <w:lang w:val="it-IT" w:eastAsia="en-US" w:bidi="ar-SA"/>
      </w:rPr>
    </w:lvl>
    <w:lvl w:ilvl="4" w:tplc="9634B908">
      <w:numFmt w:val="bullet"/>
      <w:lvlText w:val="•"/>
      <w:lvlJc w:val="left"/>
      <w:pPr>
        <w:ind w:left="4633" w:hanging="247"/>
      </w:pPr>
      <w:rPr>
        <w:rFonts w:hint="default"/>
        <w:lang w:val="it-IT" w:eastAsia="en-US" w:bidi="ar-SA"/>
      </w:rPr>
    </w:lvl>
    <w:lvl w:ilvl="5" w:tplc="08E47F52">
      <w:numFmt w:val="bullet"/>
      <w:lvlText w:val="•"/>
      <w:lvlJc w:val="left"/>
      <w:pPr>
        <w:ind w:left="5517" w:hanging="247"/>
      </w:pPr>
      <w:rPr>
        <w:rFonts w:hint="default"/>
        <w:lang w:val="it-IT" w:eastAsia="en-US" w:bidi="ar-SA"/>
      </w:rPr>
    </w:lvl>
    <w:lvl w:ilvl="6" w:tplc="E9A4ECA0">
      <w:numFmt w:val="bullet"/>
      <w:lvlText w:val="•"/>
      <w:lvlJc w:val="left"/>
      <w:pPr>
        <w:ind w:left="6400" w:hanging="247"/>
      </w:pPr>
      <w:rPr>
        <w:rFonts w:hint="default"/>
        <w:lang w:val="it-IT" w:eastAsia="en-US" w:bidi="ar-SA"/>
      </w:rPr>
    </w:lvl>
    <w:lvl w:ilvl="7" w:tplc="75A0D7B8">
      <w:numFmt w:val="bullet"/>
      <w:lvlText w:val="•"/>
      <w:lvlJc w:val="left"/>
      <w:pPr>
        <w:ind w:left="7284" w:hanging="247"/>
      </w:pPr>
      <w:rPr>
        <w:rFonts w:hint="default"/>
        <w:lang w:val="it-IT" w:eastAsia="en-US" w:bidi="ar-SA"/>
      </w:rPr>
    </w:lvl>
    <w:lvl w:ilvl="8" w:tplc="2A5698BE">
      <w:numFmt w:val="bullet"/>
      <w:lvlText w:val="•"/>
      <w:lvlJc w:val="left"/>
      <w:pPr>
        <w:ind w:left="8167" w:hanging="247"/>
      </w:pPr>
      <w:rPr>
        <w:rFonts w:hint="default"/>
        <w:lang w:val="it-IT" w:eastAsia="en-US" w:bidi="ar-SA"/>
      </w:rPr>
    </w:lvl>
  </w:abstractNum>
  <w:abstractNum w:abstractNumId="37" w15:restartNumberingAfterBreak="0">
    <w:nsid w:val="6E226E97"/>
    <w:multiLevelType w:val="hybridMultilevel"/>
    <w:tmpl w:val="B96ABF6E"/>
    <w:lvl w:ilvl="0" w:tplc="541E92A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18D054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2" w:tplc="E026B0F4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2B2A4792">
      <w:numFmt w:val="bullet"/>
      <w:lvlText w:val="•"/>
      <w:lvlJc w:val="left"/>
      <w:pPr>
        <w:ind w:left="3582" w:hanging="360"/>
      </w:pPr>
      <w:rPr>
        <w:rFonts w:hint="default"/>
        <w:lang w:val="it-IT" w:eastAsia="en-US" w:bidi="ar-SA"/>
      </w:rPr>
    </w:lvl>
    <w:lvl w:ilvl="4" w:tplc="17BABE4C">
      <w:numFmt w:val="bullet"/>
      <w:lvlText w:val="•"/>
      <w:lvlJc w:val="left"/>
      <w:pPr>
        <w:ind w:left="4489" w:hanging="360"/>
      </w:pPr>
      <w:rPr>
        <w:rFonts w:hint="default"/>
        <w:lang w:val="it-IT" w:eastAsia="en-US" w:bidi="ar-SA"/>
      </w:rPr>
    </w:lvl>
    <w:lvl w:ilvl="5" w:tplc="DA601238">
      <w:numFmt w:val="bullet"/>
      <w:lvlText w:val="•"/>
      <w:lvlJc w:val="left"/>
      <w:pPr>
        <w:ind w:left="5397" w:hanging="360"/>
      </w:pPr>
      <w:rPr>
        <w:rFonts w:hint="default"/>
        <w:lang w:val="it-IT" w:eastAsia="en-US" w:bidi="ar-SA"/>
      </w:rPr>
    </w:lvl>
    <w:lvl w:ilvl="6" w:tplc="5EDA4668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  <w:lvl w:ilvl="7" w:tplc="6BEA4E2A">
      <w:numFmt w:val="bullet"/>
      <w:lvlText w:val="•"/>
      <w:lvlJc w:val="left"/>
      <w:pPr>
        <w:ind w:left="7212" w:hanging="360"/>
      </w:pPr>
      <w:rPr>
        <w:rFonts w:hint="default"/>
        <w:lang w:val="it-IT" w:eastAsia="en-US" w:bidi="ar-SA"/>
      </w:rPr>
    </w:lvl>
    <w:lvl w:ilvl="8" w:tplc="327AE2BA">
      <w:numFmt w:val="bullet"/>
      <w:lvlText w:val="•"/>
      <w:lvlJc w:val="left"/>
      <w:pPr>
        <w:ind w:left="8119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7275418B"/>
    <w:multiLevelType w:val="hybridMultilevel"/>
    <w:tmpl w:val="48486B70"/>
    <w:lvl w:ilvl="0" w:tplc="14E62E36">
      <w:numFmt w:val="bullet"/>
      <w:lvlText w:val="●"/>
      <w:lvlJc w:val="left"/>
      <w:pPr>
        <w:ind w:left="826" w:hanging="360"/>
      </w:pPr>
      <w:rPr>
        <w:rFonts w:ascii="Arial" w:eastAsia="Arial" w:hAnsi="Arial" w:cs="Arial" w:hint="default"/>
        <w:b w:val="0"/>
        <w:bCs w:val="0"/>
        <w:i w:val="0"/>
        <w:iCs w:val="0"/>
        <w:color w:val="EE0000"/>
        <w:spacing w:val="0"/>
        <w:w w:val="100"/>
        <w:sz w:val="24"/>
        <w:szCs w:val="24"/>
        <w:lang w:val="it-IT" w:eastAsia="en-US" w:bidi="ar-SA"/>
      </w:rPr>
    </w:lvl>
    <w:lvl w:ilvl="1" w:tplc="37CE30A4">
      <w:numFmt w:val="bullet"/>
      <w:lvlText w:val="•"/>
      <w:lvlJc w:val="left"/>
      <w:pPr>
        <w:ind w:left="1240" w:hanging="360"/>
      </w:pPr>
      <w:rPr>
        <w:rFonts w:hint="default"/>
        <w:lang w:val="it-IT" w:eastAsia="en-US" w:bidi="ar-SA"/>
      </w:rPr>
    </w:lvl>
    <w:lvl w:ilvl="2" w:tplc="901AA72C">
      <w:numFmt w:val="bullet"/>
      <w:lvlText w:val="•"/>
      <w:lvlJc w:val="left"/>
      <w:pPr>
        <w:ind w:left="1661" w:hanging="360"/>
      </w:pPr>
      <w:rPr>
        <w:rFonts w:hint="default"/>
        <w:lang w:val="it-IT" w:eastAsia="en-US" w:bidi="ar-SA"/>
      </w:rPr>
    </w:lvl>
    <w:lvl w:ilvl="3" w:tplc="F0DCAA84">
      <w:numFmt w:val="bullet"/>
      <w:lvlText w:val="•"/>
      <w:lvlJc w:val="left"/>
      <w:pPr>
        <w:ind w:left="2081" w:hanging="360"/>
      </w:pPr>
      <w:rPr>
        <w:rFonts w:hint="default"/>
        <w:lang w:val="it-IT" w:eastAsia="en-US" w:bidi="ar-SA"/>
      </w:rPr>
    </w:lvl>
    <w:lvl w:ilvl="4" w:tplc="3F3C6FAE">
      <w:numFmt w:val="bullet"/>
      <w:lvlText w:val="•"/>
      <w:lvlJc w:val="left"/>
      <w:pPr>
        <w:ind w:left="2502" w:hanging="360"/>
      </w:pPr>
      <w:rPr>
        <w:rFonts w:hint="default"/>
        <w:lang w:val="it-IT" w:eastAsia="en-US" w:bidi="ar-SA"/>
      </w:rPr>
    </w:lvl>
    <w:lvl w:ilvl="5" w:tplc="CD3E670C">
      <w:numFmt w:val="bullet"/>
      <w:lvlText w:val="•"/>
      <w:lvlJc w:val="left"/>
      <w:pPr>
        <w:ind w:left="2922" w:hanging="360"/>
      </w:pPr>
      <w:rPr>
        <w:rFonts w:hint="default"/>
        <w:lang w:val="it-IT" w:eastAsia="en-US" w:bidi="ar-SA"/>
      </w:rPr>
    </w:lvl>
    <w:lvl w:ilvl="6" w:tplc="93409BB6">
      <w:numFmt w:val="bullet"/>
      <w:lvlText w:val="•"/>
      <w:lvlJc w:val="left"/>
      <w:pPr>
        <w:ind w:left="3343" w:hanging="360"/>
      </w:pPr>
      <w:rPr>
        <w:rFonts w:hint="default"/>
        <w:lang w:val="it-IT" w:eastAsia="en-US" w:bidi="ar-SA"/>
      </w:rPr>
    </w:lvl>
    <w:lvl w:ilvl="7" w:tplc="FCF4AEDE">
      <w:numFmt w:val="bullet"/>
      <w:lvlText w:val="•"/>
      <w:lvlJc w:val="left"/>
      <w:pPr>
        <w:ind w:left="3763" w:hanging="360"/>
      </w:pPr>
      <w:rPr>
        <w:rFonts w:hint="default"/>
        <w:lang w:val="it-IT" w:eastAsia="en-US" w:bidi="ar-SA"/>
      </w:rPr>
    </w:lvl>
    <w:lvl w:ilvl="8" w:tplc="2BD26310">
      <w:numFmt w:val="bullet"/>
      <w:lvlText w:val="•"/>
      <w:lvlJc w:val="left"/>
      <w:pPr>
        <w:ind w:left="4184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74FC2D22"/>
    <w:multiLevelType w:val="hybridMultilevel"/>
    <w:tmpl w:val="301ABF48"/>
    <w:lvl w:ilvl="0" w:tplc="000000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6513B"/>
    <w:multiLevelType w:val="hybridMultilevel"/>
    <w:tmpl w:val="7E701000"/>
    <w:lvl w:ilvl="0" w:tplc="000000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A2E48"/>
    <w:multiLevelType w:val="hybridMultilevel"/>
    <w:tmpl w:val="6C824F5E"/>
    <w:lvl w:ilvl="0" w:tplc="2E7E0080">
      <w:start w:val="1"/>
      <w:numFmt w:val="decimal"/>
      <w:lvlText w:val="%1."/>
      <w:lvlJc w:val="left"/>
      <w:pPr>
        <w:ind w:left="142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E985812">
      <w:numFmt w:val="bullet"/>
      <w:lvlText w:val="•"/>
      <w:lvlJc w:val="left"/>
      <w:pPr>
        <w:ind w:left="1119" w:hanging="285"/>
      </w:pPr>
      <w:rPr>
        <w:rFonts w:hint="default"/>
        <w:lang w:val="it-IT" w:eastAsia="en-US" w:bidi="ar-SA"/>
      </w:rPr>
    </w:lvl>
    <w:lvl w:ilvl="2" w:tplc="443E8A60">
      <w:numFmt w:val="bullet"/>
      <w:lvlText w:val="•"/>
      <w:lvlJc w:val="left"/>
      <w:pPr>
        <w:ind w:left="2098" w:hanging="285"/>
      </w:pPr>
      <w:rPr>
        <w:rFonts w:hint="default"/>
        <w:lang w:val="it-IT" w:eastAsia="en-US" w:bidi="ar-SA"/>
      </w:rPr>
    </w:lvl>
    <w:lvl w:ilvl="3" w:tplc="18889160">
      <w:numFmt w:val="bullet"/>
      <w:lvlText w:val="•"/>
      <w:lvlJc w:val="left"/>
      <w:pPr>
        <w:ind w:left="3078" w:hanging="285"/>
      </w:pPr>
      <w:rPr>
        <w:rFonts w:hint="default"/>
        <w:lang w:val="it-IT" w:eastAsia="en-US" w:bidi="ar-SA"/>
      </w:rPr>
    </w:lvl>
    <w:lvl w:ilvl="4" w:tplc="AC8E4B4A">
      <w:numFmt w:val="bullet"/>
      <w:lvlText w:val="•"/>
      <w:lvlJc w:val="left"/>
      <w:pPr>
        <w:ind w:left="4057" w:hanging="285"/>
      </w:pPr>
      <w:rPr>
        <w:rFonts w:hint="default"/>
        <w:lang w:val="it-IT" w:eastAsia="en-US" w:bidi="ar-SA"/>
      </w:rPr>
    </w:lvl>
    <w:lvl w:ilvl="5" w:tplc="E8B2BB12">
      <w:numFmt w:val="bullet"/>
      <w:lvlText w:val="•"/>
      <w:lvlJc w:val="left"/>
      <w:pPr>
        <w:ind w:left="5037" w:hanging="285"/>
      </w:pPr>
      <w:rPr>
        <w:rFonts w:hint="default"/>
        <w:lang w:val="it-IT" w:eastAsia="en-US" w:bidi="ar-SA"/>
      </w:rPr>
    </w:lvl>
    <w:lvl w:ilvl="6" w:tplc="49325228">
      <w:numFmt w:val="bullet"/>
      <w:lvlText w:val="•"/>
      <w:lvlJc w:val="left"/>
      <w:pPr>
        <w:ind w:left="6016" w:hanging="285"/>
      </w:pPr>
      <w:rPr>
        <w:rFonts w:hint="default"/>
        <w:lang w:val="it-IT" w:eastAsia="en-US" w:bidi="ar-SA"/>
      </w:rPr>
    </w:lvl>
    <w:lvl w:ilvl="7" w:tplc="352C5B06">
      <w:numFmt w:val="bullet"/>
      <w:lvlText w:val="•"/>
      <w:lvlJc w:val="left"/>
      <w:pPr>
        <w:ind w:left="6996" w:hanging="285"/>
      </w:pPr>
      <w:rPr>
        <w:rFonts w:hint="default"/>
        <w:lang w:val="it-IT" w:eastAsia="en-US" w:bidi="ar-SA"/>
      </w:rPr>
    </w:lvl>
    <w:lvl w:ilvl="8" w:tplc="50343608">
      <w:numFmt w:val="bullet"/>
      <w:lvlText w:val="•"/>
      <w:lvlJc w:val="left"/>
      <w:pPr>
        <w:ind w:left="7975" w:hanging="285"/>
      </w:pPr>
      <w:rPr>
        <w:rFonts w:hint="default"/>
        <w:lang w:val="it-IT" w:eastAsia="en-US" w:bidi="ar-SA"/>
      </w:rPr>
    </w:lvl>
  </w:abstractNum>
  <w:abstractNum w:abstractNumId="42" w15:restartNumberingAfterBreak="0">
    <w:nsid w:val="7A1256E9"/>
    <w:multiLevelType w:val="hybridMultilevel"/>
    <w:tmpl w:val="E982E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324960">
    <w:abstractNumId w:val="8"/>
  </w:num>
  <w:num w:numId="2" w16cid:durableId="1984237924">
    <w:abstractNumId w:val="27"/>
  </w:num>
  <w:num w:numId="3" w16cid:durableId="2062055746">
    <w:abstractNumId w:val="35"/>
  </w:num>
  <w:num w:numId="4" w16cid:durableId="503396334">
    <w:abstractNumId w:val="33"/>
  </w:num>
  <w:num w:numId="5" w16cid:durableId="1237322839">
    <w:abstractNumId w:val="23"/>
  </w:num>
  <w:num w:numId="6" w16cid:durableId="849757891">
    <w:abstractNumId w:val="37"/>
  </w:num>
  <w:num w:numId="7" w16cid:durableId="648362212">
    <w:abstractNumId w:val="41"/>
  </w:num>
  <w:num w:numId="8" w16cid:durableId="788233426">
    <w:abstractNumId w:val="14"/>
  </w:num>
  <w:num w:numId="9" w16cid:durableId="50033446">
    <w:abstractNumId w:val="13"/>
  </w:num>
  <w:num w:numId="10" w16cid:durableId="678429071">
    <w:abstractNumId w:val="32"/>
  </w:num>
  <w:num w:numId="11" w16cid:durableId="1201359516">
    <w:abstractNumId w:val="4"/>
  </w:num>
  <w:num w:numId="12" w16cid:durableId="1336763242">
    <w:abstractNumId w:val="25"/>
  </w:num>
  <w:num w:numId="13" w16cid:durableId="1005664856">
    <w:abstractNumId w:val="6"/>
  </w:num>
  <w:num w:numId="14" w16cid:durableId="2052992844">
    <w:abstractNumId w:val="15"/>
  </w:num>
  <w:num w:numId="15" w16cid:durableId="2090999847">
    <w:abstractNumId w:val="20"/>
  </w:num>
  <w:num w:numId="16" w16cid:durableId="680085885">
    <w:abstractNumId w:val="10"/>
  </w:num>
  <w:num w:numId="17" w16cid:durableId="1480031738">
    <w:abstractNumId w:val="5"/>
  </w:num>
  <w:num w:numId="18" w16cid:durableId="814878034">
    <w:abstractNumId w:val="11"/>
  </w:num>
  <w:num w:numId="19" w16cid:durableId="1110513805">
    <w:abstractNumId w:val="31"/>
  </w:num>
  <w:num w:numId="20" w16cid:durableId="884950778">
    <w:abstractNumId w:val="18"/>
  </w:num>
  <w:num w:numId="21" w16cid:durableId="483276050">
    <w:abstractNumId w:val="7"/>
  </w:num>
  <w:num w:numId="22" w16cid:durableId="1604219014">
    <w:abstractNumId w:val="29"/>
  </w:num>
  <w:num w:numId="23" w16cid:durableId="2041010597">
    <w:abstractNumId w:val="9"/>
  </w:num>
  <w:num w:numId="24" w16cid:durableId="311641909">
    <w:abstractNumId w:val="12"/>
  </w:num>
  <w:num w:numId="25" w16cid:durableId="483397871">
    <w:abstractNumId w:val="36"/>
  </w:num>
  <w:num w:numId="26" w16cid:durableId="1695645163">
    <w:abstractNumId w:val="34"/>
  </w:num>
  <w:num w:numId="27" w16cid:durableId="1295792795">
    <w:abstractNumId w:val="38"/>
  </w:num>
  <w:num w:numId="28" w16cid:durableId="360282742">
    <w:abstractNumId w:val="16"/>
  </w:num>
  <w:num w:numId="29" w16cid:durableId="1638729259">
    <w:abstractNumId w:val="28"/>
  </w:num>
  <w:num w:numId="30" w16cid:durableId="1330476518">
    <w:abstractNumId w:val="26"/>
  </w:num>
  <w:num w:numId="31" w16cid:durableId="1383679026">
    <w:abstractNumId w:val="1"/>
  </w:num>
  <w:num w:numId="32" w16cid:durableId="842430393">
    <w:abstractNumId w:val="2"/>
  </w:num>
  <w:num w:numId="33" w16cid:durableId="594363087">
    <w:abstractNumId w:val="30"/>
  </w:num>
  <w:num w:numId="34" w16cid:durableId="343090194">
    <w:abstractNumId w:val="24"/>
  </w:num>
  <w:num w:numId="35" w16cid:durableId="1132821502">
    <w:abstractNumId w:val="17"/>
  </w:num>
  <w:num w:numId="36" w16cid:durableId="1686861081">
    <w:abstractNumId w:val="39"/>
  </w:num>
  <w:num w:numId="37" w16cid:durableId="1657025750">
    <w:abstractNumId w:val="22"/>
  </w:num>
  <w:num w:numId="38" w16cid:durableId="372385939">
    <w:abstractNumId w:val="40"/>
  </w:num>
  <w:num w:numId="39" w16cid:durableId="911739895">
    <w:abstractNumId w:val="21"/>
  </w:num>
  <w:num w:numId="40" w16cid:durableId="1464957100">
    <w:abstractNumId w:val="0"/>
  </w:num>
  <w:num w:numId="41" w16cid:durableId="725180773">
    <w:abstractNumId w:val="42"/>
  </w:num>
  <w:num w:numId="42" w16cid:durableId="1574511594">
    <w:abstractNumId w:val="3"/>
  </w:num>
  <w:num w:numId="43" w16cid:durableId="11337886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78"/>
    <w:rsid w:val="0000087D"/>
    <w:rsid w:val="00004825"/>
    <w:rsid w:val="00022EA7"/>
    <w:rsid w:val="0005528C"/>
    <w:rsid w:val="00121DD8"/>
    <w:rsid w:val="001B2C51"/>
    <w:rsid w:val="001D4023"/>
    <w:rsid w:val="002307DA"/>
    <w:rsid w:val="0023765E"/>
    <w:rsid w:val="00274736"/>
    <w:rsid w:val="00286C41"/>
    <w:rsid w:val="00295D11"/>
    <w:rsid w:val="002A4D20"/>
    <w:rsid w:val="002D579E"/>
    <w:rsid w:val="00316179"/>
    <w:rsid w:val="003625BC"/>
    <w:rsid w:val="003847B5"/>
    <w:rsid w:val="003A4AB6"/>
    <w:rsid w:val="003B2415"/>
    <w:rsid w:val="003B5F12"/>
    <w:rsid w:val="003C2C6E"/>
    <w:rsid w:val="003F4C5E"/>
    <w:rsid w:val="004728F6"/>
    <w:rsid w:val="00473AE6"/>
    <w:rsid w:val="00485228"/>
    <w:rsid w:val="004C3478"/>
    <w:rsid w:val="004F79F2"/>
    <w:rsid w:val="00510DEE"/>
    <w:rsid w:val="00513300"/>
    <w:rsid w:val="005562F6"/>
    <w:rsid w:val="0057090A"/>
    <w:rsid w:val="005B6074"/>
    <w:rsid w:val="005C47D8"/>
    <w:rsid w:val="005D52A8"/>
    <w:rsid w:val="006043F9"/>
    <w:rsid w:val="00627645"/>
    <w:rsid w:val="006432C4"/>
    <w:rsid w:val="00676003"/>
    <w:rsid w:val="006931B4"/>
    <w:rsid w:val="006D41F7"/>
    <w:rsid w:val="006F3FE2"/>
    <w:rsid w:val="006F742D"/>
    <w:rsid w:val="00717B58"/>
    <w:rsid w:val="00727D99"/>
    <w:rsid w:val="00756126"/>
    <w:rsid w:val="00781258"/>
    <w:rsid w:val="00831240"/>
    <w:rsid w:val="0083628E"/>
    <w:rsid w:val="00850308"/>
    <w:rsid w:val="00855141"/>
    <w:rsid w:val="008F2586"/>
    <w:rsid w:val="00942E98"/>
    <w:rsid w:val="00943AFD"/>
    <w:rsid w:val="00962DB4"/>
    <w:rsid w:val="00971595"/>
    <w:rsid w:val="00974115"/>
    <w:rsid w:val="009766CE"/>
    <w:rsid w:val="00983D3B"/>
    <w:rsid w:val="009F49D2"/>
    <w:rsid w:val="00A456C6"/>
    <w:rsid w:val="00A550A3"/>
    <w:rsid w:val="00A67ECE"/>
    <w:rsid w:val="00AC3166"/>
    <w:rsid w:val="00AE7BE0"/>
    <w:rsid w:val="00B160B1"/>
    <w:rsid w:val="00B321BE"/>
    <w:rsid w:val="00B6351C"/>
    <w:rsid w:val="00B731DA"/>
    <w:rsid w:val="00B83270"/>
    <w:rsid w:val="00B9302F"/>
    <w:rsid w:val="00B97F57"/>
    <w:rsid w:val="00BA4FAA"/>
    <w:rsid w:val="00BB1CF6"/>
    <w:rsid w:val="00BC7E21"/>
    <w:rsid w:val="00BD6162"/>
    <w:rsid w:val="00BE175C"/>
    <w:rsid w:val="00BF32DF"/>
    <w:rsid w:val="00C1480D"/>
    <w:rsid w:val="00C22684"/>
    <w:rsid w:val="00C2377A"/>
    <w:rsid w:val="00C32F34"/>
    <w:rsid w:val="00C45926"/>
    <w:rsid w:val="00C8557E"/>
    <w:rsid w:val="00CB4C16"/>
    <w:rsid w:val="00CB5737"/>
    <w:rsid w:val="00CB7632"/>
    <w:rsid w:val="00CD6BA7"/>
    <w:rsid w:val="00CE662E"/>
    <w:rsid w:val="00CE69F2"/>
    <w:rsid w:val="00D1371C"/>
    <w:rsid w:val="00D17CAC"/>
    <w:rsid w:val="00DA2AFD"/>
    <w:rsid w:val="00E50D1F"/>
    <w:rsid w:val="00E603F1"/>
    <w:rsid w:val="00E90EDF"/>
    <w:rsid w:val="00E972FC"/>
    <w:rsid w:val="00EA2599"/>
    <w:rsid w:val="00EF4D84"/>
    <w:rsid w:val="00F05C26"/>
    <w:rsid w:val="00F43508"/>
    <w:rsid w:val="00FF229C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791BF"/>
  <w15:docId w15:val="{AC3B0122-FD3E-4E6F-957E-4AA51F61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5"/>
      <w:ind w:left="141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276"/>
      <w:ind w:left="-1" w:right="1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-1" w:right="10"/>
      <w:jc w:val="center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4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6"/>
    </w:pPr>
  </w:style>
  <w:style w:type="paragraph" w:styleId="Intestazione">
    <w:name w:val="header"/>
    <w:basedOn w:val="Normale"/>
    <w:link w:val="IntestazioneCarattere"/>
    <w:uiPriority w:val="99"/>
    <w:unhideWhenUsed/>
    <w:rsid w:val="008F25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58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F25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586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E7BE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E7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E7BE0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7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7BE0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styleId="Collegamentoipertestuale">
    <w:name w:val="Hyperlink"/>
    <w:rsid w:val="006D41F7"/>
    <w:rPr>
      <w:u w:val="single"/>
    </w:rPr>
  </w:style>
  <w:style w:type="paragraph" w:customStyle="1" w:styleId="Default">
    <w:name w:val="Default"/>
    <w:rsid w:val="006D41F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reformattatoHTML">
    <w:name w:val="HTML Preformatted"/>
    <w:basedOn w:val="Normale"/>
    <w:link w:val="PreformattatoHTMLCarattere"/>
    <w:unhideWhenUsed/>
    <w:rsid w:val="003A4A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A4AB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Enfasigrassetto">
    <w:name w:val="Strong"/>
    <w:uiPriority w:val="22"/>
    <w:qFormat/>
    <w:rsid w:val="003A4AB6"/>
    <w:rPr>
      <w:b/>
      <w:bCs/>
    </w:rPr>
  </w:style>
  <w:style w:type="paragraph" w:customStyle="1" w:styleId="Testonormale1">
    <w:name w:val="Testo normale1"/>
    <w:basedOn w:val="Normale"/>
    <w:rsid w:val="003A4AB6"/>
    <w:pPr>
      <w:widowControl/>
      <w:autoSpaceDE/>
      <w:autoSpaceDN/>
    </w:pPr>
    <w:rPr>
      <w:rFonts w:ascii="Courier New" w:hAnsi="Courier New"/>
      <w:kern w:val="1"/>
      <w:sz w:val="20"/>
      <w:szCs w:val="20"/>
      <w:lang w:val="x-none" w:eastAsia="ar-SA"/>
    </w:rPr>
  </w:style>
  <w:style w:type="paragraph" w:customStyle="1" w:styleId="Textbody">
    <w:name w:val="Text body"/>
    <w:basedOn w:val="Normale"/>
    <w:rsid w:val="00B9302F"/>
    <w:pPr>
      <w:suppressAutoHyphens/>
      <w:autoSpaceDE/>
      <w:spacing w:after="12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Testonormale">
    <w:name w:val="Plain Text"/>
    <w:basedOn w:val="Normale"/>
    <w:link w:val="TestonormaleCarattere"/>
    <w:qFormat/>
    <w:rsid w:val="00B9302F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qFormat/>
    <w:rsid w:val="00B9302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rsid w:val="00962DB4"/>
    <w:pPr>
      <w:suppressAutoHyphens/>
      <w:autoSpaceDE/>
      <w:autoSpaceDN/>
      <w:textAlignment w:val="baseline"/>
    </w:pPr>
    <w:rPr>
      <w:rFonts w:ascii="Times New Roman" w:eastAsia="Arial Unicode MS" w:hAnsi="Times New Roman" w:cs="Arial Unicode MS"/>
      <w:kern w:val="1"/>
      <w:sz w:val="24"/>
      <w:szCs w:val="24"/>
      <w:lang w:val="it-IT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8E622-51E0-4D2F-9A2E-2CA2D697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Titone</dc:creator>
  <cp:lastModifiedBy>Angela Titone</cp:lastModifiedBy>
  <cp:revision>3</cp:revision>
  <dcterms:created xsi:type="dcterms:W3CDTF">2026-10-28T14:12:00Z</dcterms:created>
  <dcterms:modified xsi:type="dcterms:W3CDTF">2026-10-28T14:13:00Z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2026-09-07T00:00:00Z</vt:filetime>
  </property>
  <property fmtid="{D5CDD505-2E9C-101B-9397-08002B2CF9AE}" pid="4" name="Creator">
    <vt:lpwstr>PDF24</vt:lpwstr>
  </property>
  <property fmtid="{D5CDD505-2E9C-101B-9397-08002B2CF9AE}" pid="5" name="Producer">
    <vt:lpwstr>PDF24</vt:lpwstr>
  </property>
  <property fmtid="{D5CDD505-2E9C-101B-9397-08002B2CF9AE}" pid="6" name="LastSaved">
    <vt:filetime>2026-09-07T00:00:00Z</vt:filetime>
  </property>
</Properties>
</file>